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3F4368" w14:textId="77777777" w:rsidR="00A455B1" w:rsidRDefault="00A455B1" w:rsidP="00F777FF">
      <w:pPr>
        <w:pStyle w:val="BodyTextIndent2"/>
        <w:spacing w:after="0" w:line="240" w:lineRule="auto"/>
        <w:ind w:left="0" w:right="72"/>
        <w:rPr>
          <w:b/>
        </w:rPr>
      </w:pPr>
    </w:p>
    <w:p w14:paraId="69A4395E" w14:textId="751B8EAB" w:rsidR="009C41A1" w:rsidRPr="009C41A1" w:rsidRDefault="00490D12" w:rsidP="00A9579C">
      <w:pPr>
        <w:pStyle w:val="BodyTextIndent2"/>
        <w:spacing w:after="0" w:line="240" w:lineRule="auto"/>
        <w:ind w:left="0" w:right="72"/>
        <w:jc w:val="center"/>
        <w:rPr>
          <w:b/>
        </w:rPr>
      </w:pPr>
      <w:r w:rsidRPr="001A1E63">
        <w:rPr>
          <w:b/>
        </w:rPr>
        <w:t>Minutes of th</w:t>
      </w:r>
      <w:r w:rsidR="001E0BF6">
        <w:rPr>
          <w:b/>
        </w:rPr>
        <w:t>e M</w:t>
      </w:r>
      <w:r w:rsidRPr="001A1E63">
        <w:rPr>
          <w:b/>
        </w:rPr>
        <w:t>eeting of the Village Board of</w:t>
      </w:r>
      <w:r w:rsidR="00961476">
        <w:rPr>
          <w:b/>
        </w:rPr>
        <w:t xml:space="preserve"> Trustees held</w:t>
      </w:r>
      <w:r w:rsidR="00353728">
        <w:rPr>
          <w:b/>
        </w:rPr>
        <w:t xml:space="preserve"> at Village Hall</w:t>
      </w:r>
      <w:r w:rsidR="00961476">
        <w:rPr>
          <w:b/>
        </w:rPr>
        <w:t xml:space="preserve"> at </w:t>
      </w:r>
      <w:r w:rsidR="00CC6C93">
        <w:rPr>
          <w:b/>
        </w:rPr>
        <w:t>7:</w:t>
      </w:r>
      <w:r w:rsidR="0020133B">
        <w:rPr>
          <w:b/>
        </w:rPr>
        <w:t>30</w:t>
      </w:r>
      <w:r w:rsidRPr="001A1E63">
        <w:rPr>
          <w:b/>
        </w:rPr>
        <w:t xml:space="preserve"> p.m. </w:t>
      </w:r>
    </w:p>
    <w:p w14:paraId="5C39C1FC" w14:textId="566D1E29" w:rsidR="00374E79" w:rsidRDefault="002A4071" w:rsidP="009C41A1">
      <w:pPr>
        <w:pStyle w:val="Body1"/>
        <w:ind w:left="3600" w:firstLine="720"/>
        <w:rPr>
          <w:rFonts w:eastAsia="Times New Roman"/>
          <w:b/>
          <w:sz w:val="28"/>
          <w:szCs w:val="28"/>
        </w:rPr>
      </w:pPr>
      <w:r>
        <w:rPr>
          <w:rFonts w:eastAsia="Times New Roman"/>
          <w:b/>
          <w:sz w:val="28"/>
          <w:szCs w:val="28"/>
        </w:rPr>
        <w:t>June 01</w:t>
      </w:r>
      <w:r w:rsidR="00CE7638">
        <w:rPr>
          <w:rFonts w:eastAsia="Times New Roman"/>
          <w:b/>
          <w:sz w:val="28"/>
          <w:szCs w:val="28"/>
        </w:rPr>
        <w:t>, 202</w:t>
      </w:r>
      <w:r w:rsidR="00125362">
        <w:rPr>
          <w:rFonts w:eastAsia="Times New Roman"/>
          <w:b/>
          <w:sz w:val="28"/>
          <w:szCs w:val="28"/>
        </w:rPr>
        <w:t>3</w:t>
      </w:r>
    </w:p>
    <w:p w14:paraId="01175B04" w14:textId="209147F1" w:rsidR="00B73BA7" w:rsidRPr="00353728" w:rsidRDefault="009C41A1" w:rsidP="00353728">
      <w:pPr>
        <w:pStyle w:val="Body1"/>
        <w:ind w:left="3600" w:firstLine="720"/>
        <w:rPr>
          <w:rFonts w:eastAsia="Times New Roman"/>
          <w:bCs/>
          <w:sz w:val="28"/>
          <w:szCs w:val="28"/>
        </w:rPr>
      </w:pPr>
      <w:r>
        <w:rPr>
          <w:rFonts w:eastAsia="Times New Roman"/>
          <w:bCs/>
          <w:sz w:val="28"/>
          <w:szCs w:val="28"/>
        </w:rPr>
        <w:t xml:space="preserve">  </w:t>
      </w:r>
    </w:p>
    <w:p w14:paraId="780B600C" w14:textId="06667167" w:rsidR="00A96FD3" w:rsidRPr="001F0464" w:rsidRDefault="00A96FD3" w:rsidP="00A96FD3">
      <w:pPr>
        <w:rPr>
          <w:sz w:val="22"/>
          <w:szCs w:val="22"/>
        </w:rPr>
      </w:pPr>
      <w:r w:rsidRPr="001F0464">
        <w:rPr>
          <w:sz w:val="22"/>
          <w:szCs w:val="22"/>
        </w:rPr>
        <w:t xml:space="preserve">Members Present:    </w:t>
      </w:r>
      <w:r w:rsidR="00A54EC0">
        <w:rPr>
          <w:sz w:val="22"/>
          <w:szCs w:val="22"/>
        </w:rPr>
        <w:t>Mayor Dick Clarke</w:t>
      </w:r>
      <w:r w:rsidR="000736ED">
        <w:rPr>
          <w:sz w:val="22"/>
          <w:szCs w:val="22"/>
        </w:rPr>
        <w:t xml:space="preserve"> via zoo</w:t>
      </w:r>
      <w:r w:rsidR="00CE6B96">
        <w:rPr>
          <w:sz w:val="22"/>
          <w:szCs w:val="22"/>
        </w:rPr>
        <w:t>m</w:t>
      </w:r>
    </w:p>
    <w:p w14:paraId="67513C57" w14:textId="5EAAFD5B" w:rsidR="00A96FD3" w:rsidRPr="001F0464" w:rsidRDefault="00A96FD3" w:rsidP="00A96FD3">
      <w:pPr>
        <w:rPr>
          <w:sz w:val="22"/>
          <w:szCs w:val="22"/>
        </w:rPr>
      </w:pPr>
      <w:r w:rsidRPr="001F0464">
        <w:rPr>
          <w:sz w:val="22"/>
          <w:szCs w:val="22"/>
        </w:rPr>
        <w:t xml:space="preserve">                                 </w:t>
      </w:r>
      <w:r w:rsidR="001E17D0">
        <w:rPr>
          <w:sz w:val="22"/>
          <w:szCs w:val="22"/>
        </w:rPr>
        <w:t>Trustee Ruth Cic</w:t>
      </w:r>
      <w:r w:rsidR="000736ED">
        <w:rPr>
          <w:sz w:val="22"/>
          <w:szCs w:val="22"/>
        </w:rPr>
        <w:t>o</w:t>
      </w:r>
    </w:p>
    <w:p w14:paraId="3284BE5B" w14:textId="77777777" w:rsidR="00590F1C" w:rsidRDefault="00A96FD3" w:rsidP="00D516B5">
      <w:pPr>
        <w:rPr>
          <w:sz w:val="22"/>
          <w:szCs w:val="22"/>
        </w:rPr>
      </w:pPr>
      <w:r w:rsidRPr="001F0464">
        <w:rPr>
          <w:sz w:val="22"/>
          <w:szCs w:val="22"/>
        </w:rPr>
        <w:t xml:space="preserve">                                 </w:t>
      </w:r>
      <w:r w:rsidR="00BD2C7F">
        <w:rPr>
          <w:sz w:val="22"/>
          <w:szCs w:val="22"/>
        </w:rPr>
        <w:t>Trustee Mike Shepard</w:t>
      </w:r>
    </w:p>
    <w:p w14:paraId="2987805A" w14:textId="77777777" w:rsidR="00CF2419" w:rsidRDefault="0031503E" w:rsidP="00D516B5">
      <w:pPr>
        <w:rPr>
          <w:sz w:val="22"/>
          <w:szCs w:val="22"/>
        </w:rPr>
      </w:pPr>
      <w:r>
        <w:rPr>
          <w:sz w:val="22"/>
          <w:szCs w:val="22"/>
        </w:rPr>
        <w:t xml:space="preserve">                </w:t>
      </w:r>
      <w:r>
        <w:rPr>
          <w:sz w:val="22"/>
          <w:szCs w:val="22"/>
        </w:rPr>
        <w:tab/>
        <w:t xml:space="preserve">       T</w:t>
      </w:r>
      <w:r w:rsidR="00CF2419">
        <w:rPr>
          <w:sz w:val="22"/>
          <w:szCs w:val="22"/>
        </w:rPr>
        <w:t xml:space="preserve">rustee Megan </w:t>
      </w:r>
      <w:r w:rsidR="00CF2419" w:rsidRPr="0031503E">
        <w:rPr>
          <w:sz w:val="22"/>
          <w:szCs w:val="22"/>
        </w:rPr>
        <w:t xml:space="preserve">O’Donnell </w:t>
      </w:r>
    </w:p>
    <w:p w14:paraId="4E53C7A0" w14:textId="77777777" w:rsidR="00BD2C7F" w:rsidRDefault="00590F1C" w:rsidP="00590F1C">
      <w:pPr>
        <w:ind w:left="1440"/>
        <w:rPr>
          <w:sz w:val="22"/>
          <w:szCs w:val="22"/>
        </w:rPr>
      </w:pPr>
      <w:r>
        <w:rPr>
          <w:sz w:val="22"/>
          <w:szCs w:val="22"/>
        </w:rPr>
        <w:t xml:space="preserve">      </w:t>
      </w:r>
      <w:r w:rsidR="00BD2C7F">
        <w:rPr>
          <w:sz w:val="22"/>
          <w:szCs w:val="22"/>
        </w:rPr>
        <w:t xml:space="preserve"> </w:t>
      </w:r>
      <w:r w:rsidR="0031503E">
        <w:rPr>
          <w:sz w:val="22"/>
          <w:szCs w:val="22"/>
        </w:rPr>
        <w:t>Trustee Bruce Stebbins</w:t>
      </w:r>
    </w:p>
    <w:p w14:paraId="7F1E112C" w14:textId="0CF5825E" w:rsidR="0031503E" w:rsidRDefault="00CE7638" w:rsidP="00E03963">
      <w:pPr>
        <w:rPr>
          <w:sz w:val="22"/>
          <w:szCs w:val="22"/>
        </w:rPr>
      </w:pPr>
      <w:r>
        <w:rPr>
          <w:sz w:val="22"/>
          <w:szCs w:val="22"/>
        </w:rPr>
        <w:tab/>
        <w:t xml:space="preserve">                    </w:t>
      </w:r>
      <w:r w:rsidR="00E03963">
        <w:rPr>
          <w:sz w:val="22"/>
          <w:szCs w:val="22"/>
        </w:rPr>
        <w:t xml:space="preserve">Trustee </w:t>
      </w:r>
      <w:r w:rsidR="00CE6B96">
        <w:rPr>
          <w:sz w:val="22"/>
          <w:szCs w:val="22"/>
        </w:rPr>
        <w:t>Nate Collins</w:t>
      </w:r>
    </w:p>
    <w:p w14:paraId="4DBAF6E5" w14:textId="2351ABF5" w:rsidR="00E46BD8" w:rsidRDefault="00E46BD8" w:rsidP="00E03963">
      <w:pPr>
        <w:rPr>
          <w:sz w:val="22"/>
          <w:szCs w:val="22"/>
        </w:rPr>
      </w:pPr>
      <w:r>
        <w:rPr>
          <w:sz w:val="22"/>
          <w:szCs w:val="22"/>
        </w:rPr>
        <w:t xml:space="preserve">                                 Trustee Reinagel</w:t>
      </w:r>
    </w:p>
    <w:p w14:paraId="4F087351" w14:textId="1E235D32" w:rsidR="00CE6B96" w:rsidRDefault="00CE6B96" w:rsidP="00E03963">
      <w:pPr>
        <w:rPr>
          <w:sz w:val="22"/>
          <w:szCs w:val="22"/>
        </w:rPr>
      </w:pPr>
      <w:r>
        <w:rPr>
          <w:sz w:val="22"/>
          <w:szCs w:val="22"/>
        </w:rPr>
        <w:tab/>
        <w:t xml:space="preserve">       </w:t>
      </w:r>
    </w:p>
    <w:p w14:paraId="3F85D333" w14:textId="22327C25" w:rsidR="00E03963" w:rsidRDefault="00E03963" w:rsidP="005153C4">
      <w:pPr>
        <w:tabs>
          <w:tab w:val="left" w:pos="8715"/>
        </w:tabs>
        <w:rPr>
          <w:sz w:val="22"/>
          <w:szCs w:val="22"/>
        </w:rPr>
      </w:pPr>
    </w:p>
    <w:p w14:paraId="14B5E8DC" w14:textId="0AD766C9" w:rsidR="00A96FD3" w:rsidRPr="001F0464" w:rsidRDefault="00D14BDD" w:rsidP="00A96FD3">
      <w:pPr>
        <w:ind w:right="72"/>
        <w:rPr>
          <w:sz w:val="22"/>
          <w:szCs w:val="22"/>
        </w:rPr>
      </w:pPr>
      <w:r w:rsidRPr="001F0464">
        <w:rPr>
          <w:sz w:val="22"/>
          <w:szCs w:val="22"/>
        </w:rPr>
        <w:t>Others Atten</w:t>
      </w:r>
      <w:r>
        <w:rPr>
          <w:sz w:val="22"/>
          <w:szCs w:val="22"/>
        </w:rPr>
        <w:t>ding –</w:t>
      </w:r>
      <w:r w:rsidR="002B1B38">
        <w:rPr>
          <w:sz w:val="22"/>
          <w:szCs w:val="22"/>
        </w:rPr>
        <w:t xml:space="preserve"> </w:t>
      </w:r>
      <w:r w:rsidR="00B1338E">
        <w:rPr>
          <w:sz w:val="22"/>
          <w:szCs w:val="22"/>
        </w:rPr>
        <w:t xml:space="preserve">Attorney </w:t>
      </w:r>
      <w:r w:rsidR="00CE6B96">
        <w:rPr>
          <w:sz w:val="22"/>
          <w:szCs w:val="22"/>
        </w:rPr>
        <w:t>Bob Baldwin</w:t>
      </w:r>
      <w:r w:rsidR="00B1338E">
        <w:rPr>
          <w:sz w:val="22"/>
          <w:szCs w:val="22"/>
        </w:rPr>
        <w:t>;</w:t>
      </w:r>
      <w:r w:rsidR="00CE7638">
        <w:rPr>
          <w:sz w:val="22"/>
          <w:szCs w:val="22"/>
        </w:rPr>
        <w:t xml:space="preserve"> </w:t>
      </w:r>
      <w:r w:rsidR="00AA35F1">
        <w:rPr>
          <w:sz w:val="22"/>
          <w:szCs w:val="22"/>
        </w:rPr>
        <w:t xml:space="preserve">Village Clerk </w:t>
      </w:r>
      <w:r w:rsidR="00125362">
        <w:rPr>
          <w:sz w:val="22"/>
          <w:szCs w:val="22"/>
        </w:rPr>
        <w:t>Jody DePaulis</w:t>
      </w:r>
      <w:r w:rsidR="00AA35F1">
        <w:rPr>
          <w:sz w:val="22"/>
          <w:szCs w:val="22"/>
        </w:rPr>
        <w:t>;</w:t>
      </w:r>
      <w:r w:rsidR="00562AD9">
        <w:rPr>
          <w:sz w:val="22"/>
          <w:szCs w:val="22"/>
        </w:rPr>
        <w:t xml:space="preserve"> </w:t>
      </w:r>
      <w:r w:rsidR="002A4071">
        <w:rPr>
          <w:sz w:val="22"/>
          <w:szCs w:val="22"/>
        </w:rPr>
        <w:t xml:space="preserve">Treasurer Mark Butler; </w:t>
      </w:r>
      <w:r w:rsidR="006F1BA4">
        <w:rPr>
          <w:sz w:val="22"/>
          <w:szCs w:val="22"/>
        </w:rPr>
        <w:t>Senior Center Coordinator Ruth Troy;</w:t>
      </w:r>
      <w:r w:rsidR="0003397F">
        <w:rPr>
          <w:sz w:val="22"/>
          <w:szCs w:val="22"/>
        </w:rPr>
        <w:t xml:space="preserve"> </w:t>
      </w:r>
      <w:r w:rsidR="00CE6B96">
        <w:rPr>
          <w:sz w:val="22"/>
          <w:szCs w:val="22"/>
        </w:rPr>
        <w:t xml:space="preserve">Superintendent of Public Works Chuck McAuliffe; and </w:t>
      </w:r>
      <w:bookmarkStart w:id="0" w:name="_Hlk101868929"/>
      <w:r w:rsidR="00125362">
        <w:rPr>
          <w:sz w:val="22"/>
          <w:szCs w:val="22"/>
        </w:rPr>
        <w:t>Lieutenant</w:t>
      </w:r>
      <w:r w:rsidR="00A54EC0">
        <w:rPr>
          <w:sz w:val="22"/>
          <w:szCs w:val="22"/>
        </w:rPr>
        <w:t xml:space="preserve"> </w:t>
      </w:r>
      <w:bookmarkEnd w:id="0"/>
      <w:r w:rsidR="00125362">
        <w:rPr>
          <w:sz w:val="22"/>
          <w:szCs w:val="22"/>
        </w:rPr>
        <w:t>Mike L</w:t>
      </w:r>
      <w:r w:rsidR="002A4071">
        <w:rPr>
          <w:sz w:val="22"/>
          <w:szCs w:val="22"/>
        </w:rPr>
        <w:t>efancheck</w:t>
      </w:r>
      <w:r w:rsidR="0003397F">
        <w:rPr>
          <w:sz w:val="22"/>
          <w:szCs w:val="22"/>
        </w:rPr>
        <w:t>,</w:t>
      </w:r>
      <w:r w:rsidR="00125362">
        <w:rPr>
          <w:sz w:val="22"/>
          <w:szCs w:val="22"/>
        </w:rPr>
        <w:t xml:space="preserve"> PAC-B Videographer</w:t>
      </w:r>
      <w:r w:rsidR="00D610E5">
        <w:rPr>
          <w:sz w:val="22"/>
          <w:szCs w:val="22"/>
        </w:rPr>
        <w:t xml:space="preserve"> Ben Weiss; Citizens: </w:t>
      </w:r>
      <w:r w:rsidR="00F81512">
        <w:rPr>
          <w:sz w:val="22"/>
          <w:szCs w:val="22"/>
        </w:rPr>
        <w:t>Jim Or</w:t>
      </w:r>
      <w:r w:rsidR="00B3119D">
        <w:rPr>
          <w:sz w:val="22"/>
          <w:szCs w:val="22"/>
        </w:rPr>
        <w:t>lando, Bob Scherf</w:t>
      </w:r>
      <w:r w:rsidR="00A328F9">
        <w:rPr>
          <w:sz w:val="22"/>
          <w:szCs w:val="22"/>
        </w:rPr>
        <w:t>li</w:t>
      </w:r>
      <w:r w:rsidR="00B3119D">
        <w:rPr>
          <w:sz w:val="22"/>
          <w:szCs w:val="22"/>
        </w:rPr>
        <w:t>ng</w:t>
      </w:r>
    </w:p>
    <w:p w14:paraId="51DD0331" w14:textId="77777777" w:rsidR="00366E0F" w:rsidRDefault="00366E0F" w:rsidP="008C389A">
      <w:pPr>
        <w:ind w:right="72"/>
        <w:rPr>
          <w:sz w:val="22"/>
          <w:szCs w:val="22"/>
        </w:rPr>
      </w:pPr>
    </w:p>
    <w:p w14:paraId="21B2FF3D" w14:textId="05501318" w:rsidR="00A96FD3" w:rsidRPr="001F0464" w:rsidRDefault="00A96FD3" w:rsidP="008C389A">
      <w:pPr>
        <w:ind w:right="72"/>
        <w:rPr>
          <w:sz w:val="22"/>
          <w:szCs w:val="22"/>
        </w:rPr>
      </w:pPr>
      <w:r>
        <w:rPr>
          <w:sz w:val="22"/>
          <w:szCs w:val="22"/>
        </w:rPr>
        <w:t>T</w:t>
      </w:r>
      <w:r w:rsidRPr="001F0464">
        <w:rPr>
          <w:sz w:val="22"/>
          <w:szCs w:val="22"/>
        </w:rPr>
        <w:t>he Pledge of Allegiance was recited</w:t>
      </w:r>
      <w:r w:rsidR="009301DE">
        <w:rPr>
          <w:sz w:val="22"/>
          <w:szCs w:val="22"/>
        </w:rPr>
        <w:t>.</w:t>
      </w:r>
    </w:p>
    <w:p w14:paraId="6AF68D4A" w14:textId="77777777" w:rsidR="00B26885" w:rsidRPr="00B26885" w:rsidRDefault="00B26885">
      <w:pPr>
        <w:pStyle w:val="Body1"/>
        <w:rPr>
          <w:rFonts w:eastAsia="Times New Roman"/>
          <w:sz w:val="22"/>
          <w:szCs w:val="22"/>
        </w:rPr>
      </w:pPr>
    </w:p>
    <w:p w14:paraId="0F9750B0" w14:textId="579F6687" w:rsidR="009F01B4" w:rsidRPr="00BC4101" w:rsidRDefault="009F01B4" w:rsidP="009F01B4">
      <w:pPr>
        <w:rPr>
          <w:bCs/>
          <w:sz w:val="22"/>
          <w:szCs w:val="22"/>
        </w:rPr>
      </w:pPr>
      <w:bookmarkStart w:id="1" w:name="_Hlk43473560"/>
      <w:r w:rsidRPr="00BC4101">
        <w:rPr>
          <w:b/>
          <w:bCs/>
          <w:sz w:val="22"/>
          <w:szCs w:val="22"/>
          <w:u w:val="single"/>
        </w:rPr>
        <w:t>Resolution #</w:t>
      </w:r>
      <w:r w:rsidR="000360C3">
        <w:rPr>
          <w:b/>
          <w:bCs/>
          <w:sz w:val="22"/>
          <w:szCs w:val="22"/>
          <w:u w:val="single"/>
        </w:rPr>
        <w:t>40</w:t>
      </w:r>
      <w:r w:rsidR="0031503E">
        <w:rPr>
          <w:b/>
          <w:bCs/>
          <w:sz w:val="22"/>
          <w:szCs w:val="22"/>
          <w:u w:val="single"/>
        </w:rPr>
        <w:t>/</w:t>
      </w:r>
      <w:r w:rsidR="00FD7371">
        <w:rPr>
          <w:b/>
          <w:bCs/>
          <w:sz w:val="22"/>
          <w:szCs w:val="22"/>
          <w:u w:val="single"/>
        </w:rPr>
        <w:t>20</w:t>
      </w:r>
      <w:r w:rsidR="00BC1AA6">
        <w:rPr>
          <w:b/>
          <w:bCs/>
          <w:sz w:val="22"/>
          <w:szCs w:val="22"/>
          <w:u w:val="single"/>
        </w:rPr>
        <w:t>2</w:t>
      </w:r>
      <w:r w:rsidR="00125362">
        <w:rPr>
          <w:b/>
          <w:bCs/>
          <w:sz w:val="22"/>
          <w:szCs w:val="22"/>
          <w:u w:val="single"/>
        </w:rPr>
        <w:t>3</w:t>
      </w:r>
      <w:r w:rsidRPr="00BC4101">
        <w:rPr>
          <w:bCs/>
          <w:sz w:val="22"/>
          <w:szCs w:val="22"/>
        </w:rPr>
        <w:t xml:space="preserve"> Moved by </w:t>
      </w:r>
      <w:r w:rsidR="00DF78B6">
        <w:rPr>
          <w:bCs/>
          <w:sz w:val="22"/>
          <w:szCs w:val="22"/>
        </w:rPr>
        <w:t>Trustee</w:t>
      </w:r>
      <w:r w:rsidR="008A5394">
        <w:rPr>
          <w:bCs/>
          <w:sz w:val="22"/>
          <w:szCs w:val="22"/>
        </w:rPr>
        <w:t xml:space="preserve"> </w:t>
      </w:r>
      <w:r w:rsidR="00B3119D">
        <w:rPr>
          <w:bCs/>
          <w:sz w:val="22"/>
          <w:szCs w:val="22"/>
        </w:rPr>
        <w:t>Cico</w:t>
      </w:r>
      <w:r w:rsidR="00787748">
        <w:rPr>
          <w:bCs/>
          <w:sz w:val="22"/>
          <w:szCs w:val="22"/>
        </w:rPr>
        <w:t>,</w:t>
      </w:r>
      <w:r w:rsidR="003654D2" w:rsidRPr="00DF78B6">
        <w:rPr>
          <w:bCs/>
          <w:sz w:val="22"/>
          <w:szCs w:val="22"/>
        </w:rPr>
        <w:t xml:space="preserve"> second by Trus</w:t>
      </w:r>
      <w:r w:rsidR="00BD19E3" w:rsidRPr="00DF78B6">
        <w:rPr>
          <w:bCs/>
          <w:sz w:val="22"/>
          <w:szCs w:val="22"/>
        </w:rPr>
        <w:t>tee</w:t>
      </w:r>
      <w:r w:rsidR="00E24B17">
        <w:rPr>
          <w:bCs/>
          <w:sz w:val="22"/>
          <w:szCs w:val="22"/>
        </w:rPr>
        <w:t xml:space="preserve"> </w:t>
      </w:r>
      <w:r w:rsidR="00B3119D">
        <w:rPr>
          <w:bCs/>
          <w:sz w:val="22"/>
          <w:szCs w:val="22"/>
        </w:rPr>
        <w:t>O’Donnell</w:t>
      </w:r>
    </w:p>
    <w:p w14:paraId="3AFF2CB4" w14:textId="5C55DD7F" w:rsidR="009F01B4" w:rsidRPr="00BC4101" w:rsidRDefault="009F01B4" w:rsidP="009F01B4">
      <w:pPr>
        <w:rPr>
          <w:bCs/>
          <w:sz w:val="22"/>
          <w:szCs w:val="22"/>
        </w:rPr>
      </w:pPr>
      <w:r w:rsidRPr="00BC4101">
        <w:rPr>
          <w:bCs/>
          <w:sz w:val="22"/>
          <w:szCs w:val="22"/>
        </w:rPr>
        <w:t>Res</w:t>
      </w:r>
      <w:r w:rsidR="00D263E3" w:rsidRPr="00BC4101">
        <w:rPr>
          <w:bCs/>
          <w:sz w:val="22"/>
          <w:szCs w:val="22"/>
        </w:rPr>
        <w:t xml:space="preserve">olved that the minutes from the </w:t>
      </w:r>
      <w:r w:rsidR="00F56D95" w:rsidRPr="00BC4101">
        <w:rPr>
          <w:bCs/>
          <w:sz w:val="22"/>
          <w:szCs w:val="22"/>
        </w:rPr>
        <w:t xml:space="preserve">Village </w:t>
      </w:r>
      <w:r w:rsidR="003654D2">
        <w:rPr>
          <w:bCs/>
          <w:sz w:val="22"/>
          <w:szCs w:val="22"/>
        </w:rPr>
        <w:t xml:space="preserve">Board meeting of </w:t>
      </w:r>
      <w:r w:rsidR="00A74615">
        <w:rPr>
          <w:bCs/>
          <w:sz w:val="22"/>
          <w:szCs w:val="22"/>
        </w:rPr>
        <w:t xml:space="preserve">May </w:t>
      </w:r>
      <w:r w:rsidR="009301DE">
        <w:rPr>
          <w:bCs/>
          <w:sz w:val="22"/>
          <w:szCs w:val="22"/>
        </w:rPr>
        <w:t>18</w:t>
      </w:r>
      <w:r w:rsidR="00CE6B96">
        <w:rPr>
          <w:bCs/>
          <w:sz w:val="22"/>
          <w:szCs w:val="22"/>
        </w:rPr>
        <w:t>, 202</w:t>
      </w:r>
      <w:r w:rsidR="00125362">
        <w:rPr>
          <w:bCs/>
          <w:sz w:val="22"/>
          <w:szCs w:val="22"/>
        </w:rPr>
        <w:t>3</w:t>
      </w:r>
      <w:r w:rsidR="00CE6B96">
        <w:rPr>
          <w:bCs/>
          <w:sz w:val="22"/>
          <w:szCs w:val="22"/>
        </w:rPr>
        <w:t xml:space="preserve">, </w:t>
      </w:r>
      <w:r w:rsidR="00EA5DE0" w:rsidRPr="00BC4101">
        <w:rPr>
          <w:bCs/>
          <w:sz w:val="22"/>
          <w:szCs w:val="22"/>
        </w:rPr>
        <w:t>be approved.</w:t>
      </w:r>
    </w:p>
    <w:p w14:paraId="6A62DB24" w14:textId="353B7943" w:rsidR="0086137B" w:rsidRDefault="009F01B4">
      <w:pPr>
        <w:pStyle w:val="Body1"/>
        <w:rPr>
          <w:sz w:val="22"/>
          <w:szCs w:val="22"/>
        </w:rPr>
      </w:pPr>
      <w:r w:rsidRPr="00BC4101">
        <w:rPr>
          <w:b/>
          <w:sz w:val="22"/>
          <w:szCs w:val="22"/>
          <w:u w:val="single"/>
        </w:rPr>
        <w:t>Carried</w:t>
      </w:r>
    </w:p>
    <w:bookmarkEnd w:id="1"/>
    <w:p w14:paraId="37A2B0C0" w14:textId="77777777" w:rsidR="0041588D" w:rsidRPr="00965D07" w:rsidRDefault="0041588D">
      <w:pPr>
        <w:pStyle w:val="Body1"/>
        <w:rPr>
          <w:sz w:val="22"/>
          <w:szCs w:val="22"/>
        </w:rPr>
      </w:pPr>
    </w:p>
    <w:p w14:paraId="77638D90" w14:textId="3A6CAC99" w:rsidR="006A703D" w:rsidRDefault="00F84CE8" w:rsidP="0042534A">
      <w:pPr>
        <w:pStyle w:val="Body1"/>
        <w:rPr>
          <w:rFonts w:eastAsia="Times New Roman"/>
          <w:b/>
          <w:sz w:val="22"/>
          <w:szCs w:val="22"/>
          <w:u w:val="single"/>
        </w:rPr>
      </w:pPr>
      <w:r w:rsidRPr="00BC4101">
        <w:rPr>
          <w:rFonts w:eastAsia="Times New Roman"/>
          <w:b/>
          <w:sz w:val="22"/>
          <w:szCs w:val="22"/>
          <w:u w:val="single"/>
        </w:rPr>
        <w:t>Citizen’s Comments</w:t>
      </w:r>
    </w:p>
    <w:p w14:paraId="7304D0C1" w14:textId="77777777" w:rsidR="000360C3" w:rsidRDefault="000360C3" w:rsidP="0042534A">
      <w:pPr>
        <w:pStyle w:val="Body1"/>
        <w:rPr>
          <w:rFonts w:eastAsia="Times New Roman"/>
          <w:b/>
          <w:sz w:val="22"/>
          <w:szCs w:val="22"/>
          <w:u w:val="single"/>
        </w:rPr>
      </w:pPr>
    </w:p>
    <w:p w14:paraId="3D7C8F24" w14:textId="67E7E609" w:rsidR="000360C3" w:rsidRDefault="000360C3" w:rsidP="0042534A">
      <w:pPr>
        <w:pStyle w:val="Body1"/>
        <w:rPr>
          <w:rFonts w:eastAsia="Times New Roman"/>
          <w:bCs/>
          <w:sz w:val="22"/>
          <w:szCs w:val="22"/>
        </w:rPr>
      </w:pPr>
      <w:r>
        <w:rPr>
          <w:rFonts w:eastAsia="Times New Roman"/>
          <w:bCs/>
          <w:sz w:val="22"/>
          <w:szCs w:val="22"/>
        </w:rPr>
        <w:t xml:space="preserve">Jim Orlando from the Baldwinsville Diner came in to speak about the Bville Car show on Thursday nights. He was asking about having specific space for the cars, the “inside L” and the grass lot. He has signs he usually puts up for no parking. </w:t>
      </w:r>
    </w:p>
    <w:p w14:paraId="6EEC5DFF" w14:textId="105B2EBC" w:rsidR="000360C3" w:rsidRDefault="000360C3" w:rsidP="0042534A">
      <w:pPr>
        <w:pStyle w:val="Body1"/>
        <w:rPr>
          <w:rFonts w:eastAsia="Times New Roman"/>
          <w:bCs/>
          <w:sz w:val="22"/>
          <w:szCs w:val="22"/>
        </w:rPr>
      </w:pPr>
      <w:r>
        <w:rPr>
          <w:rFonts w:eastAsia="Times New Roman"/>
          <w:bCs/>
          <w:sz w:val="22"/>
          <w:szCs w:val="22"/>
        </w:rPr>
        <w:t xml:space="preserve">Trustee Stebbins asked if any of the new businesses around that area have been contacted, regarding </w:t>
      </w:r>
      <w:r w:rsidR="006C7CE7">
        <w:rPr>
          <w:rFonts w:eastAsia="Times New Roman"/>
          <w:bCs/>
          <w:sz w:val="22"/>
          <w:szCs w:val="22"/>
        </w:rPr>
        <w:t>parking</w:t>
      </w:r>
      <w:r>
        <w:rPr>
          <w:rFonts w:eastAsia="Times New Roman"/>
          <w:bCs/>
          <w:sz w:val="22"/>
          <w:szCs w:val="22"/>
        </w:rPr>
        <w:t xml:space="preserve">. Mr. Orlando informed the board that he </w:t>
      </w:r>
      <w:r w:rsidR="006C7CE7">
        <w:rPr>
          <w:rFonts w:eastAsia="Times New Roman"/>
          <w:bCs/>
          <w:sz w:val="22"/>
          <w:szCs w:val="22"/>
        </w:rPr>
        <w:t>had not spoken</w:t>
      </w:r>
      <w:r>
        <w:rPr>
          <w:rFonts w:eastAsia="Times New Roman"/>
          <w:bCs/>
          <w:sz w:val="22"/>
          <w:szCs w:val="22"/>
        </w:rPr>
        <w:t xml:space="preserve"> to them yet. Trustee O’Donnell asked if the Denio Street exit could be used, and Superintendent McAuliffe stated that it could be opened and used for additional parking if needed. Trustee O’Donnell also asked if parking on the grass could be used as a last resort and Mr. Orlando agreed that it would. Mr. Orlando stated that he loves the village and loves ha</w:t>
      </w:r>
      <w:r w:rsidR="00F82F23">
        <w:rPr>
          <w:rFonts w:eastAsia="Times New Roman"/>
          <w:bCs/>
          <w:sz w:val="22"/>
          <w:szCs w:val="22"/>
        </w:rPr>
        <w:t>ving events like this for the village.</w:t>
      </w:r>
    </w:p>
    <w:p w14:paraId="5EC58641" w14:textId="77777777" w:rsidR="00F82F23" w:rsidRDefault="00F82F23" w:rsidP="0042534A">
      <w:pPr>
        <w:pStyle w:val="Body1"/>
        <w:rPr>
          <w:rFonts w:eastAsia="Times New Roman"/>
          <w:bCs/>
          <w:sz w:val="22"/>
          <w:szCs w:val="22"/>
        </w:rPr>
      </w:pPr>
    </w:p>
    <w:p w14:paraId="2188D95B" w14:textId="5F280C49" w:rsidR="00787748" w:rsidRDefault="00F82F23" w:rsidP="0042534A">
      <w:pPr>
        <w:pStyle w:val="Body1"/>
        <w:rPr>
          <w:rFonts w:eastAsia="Times New Roman"/>
          <w:bCs/>
          <w:sz w:val="22"/>
          <w:szCs w:val="22"/>
        </w:rPr>
      </w:pPr>
      <w:r>
        <w:rPr>
          <w:rFonts w:eastAsia="Times New Roman"/>
          <w:bCs/>
          <w:sz w:val="22"/>
          <w:szCs w:val="22"/>
        </w:rPr>
        <w:t>Bob Scherf</w:t>
      </w:r>
      <w:r w:rsidR="00923755">
        <w:rPr>
          <w:rFonts w:eastAsia="Times New Roman"/>
          <w:bCs/>
          <w:sz w:val="22"/>
          <w:szCs w:val="22"/>
        </w:rPr>
        <w:t>lin</w:t>
      </w:r>
      <w:r>
        <w:rPr>
          <w:rFonts w:eastAsia="Times New Roman"/>
          <w:bCs/>
          <w:sz w:val="22"/>
          <w:szCs w:val="22"/>
        </w:rPr>
        <w:t>g came before the board and wanted to speak about living very close to Mercer Park. He sees a lot that goes on during the after hours of the park. He requested more lighting be installed and he offered $1,500.00 for a security camera to be installed. The Board thanked him for his comments.</w:t>
      </w:r>
    </w:p>
    <w:p w14:paraId="5FBFC10A" w14:textId="30BF33B8" w:rsidR="008A5394" w:rsidRDefault="008A5394" w:rsidP="0042534A">
      <w:pPr>
        <w:pStyle w:val="Body1"/>
        <w:rPr>
          <w:rFonts w:eastAsia="Times New Roman"/>
          <w:bCs/>
          <w:sz w:val="22"/>
          <w:szCs w:val="22"/>
        </w:rPr>
      </w:pPr>
    </w:p>
    <w:p w14:paraId="1859078D" w14:textId="10DD1E20" w:rsidR="004852FA" w:rsidRDefault="00A824F0" w:rsidP="0042534A">
      <w:pPr>
        <w:pStyle w:val="Body1"/>
        <w:rPr>
          <w:rFonts w:eastAsia="Times New Roman"/>
          <w:b/>
          <w:sz w:val="22"/>
          <w:szCs w:val="22"/>
          <w:u w:val="single"/>
        </w:rPr>
      </w:pPr>
      <w:r w:rsidRPr="00D624FF">
        <w:rPr>
          <w:rFonts w:eastAsia="Times New Roman"/>
          <w:b/>
          <w:sz w:val="22"/>
          <w:szCs w:val="22"/>
          <w:u w:val="single"/>
        </w:rPr>
        <w:t>Trustee’s Comments</w:t>
      </w:r>
    </w:p>
    <w:p w14:paraId="0DD96D92" w14:textId="694D3980" w:rsidR="00E24B17" w:rsidRDefault="00E24B17" w:rsidP="0042534A">
      <w:pPr>
        <w:pStyle w:val="Body1"/>
        <w:rPr>
          <w:rFonts w:eastAsia="Times New Roman"/>
          <w:b/>
          <w:sz w:val="22"/>
          <w:szCs w:val="22"/>
          <w:u w:val="single"/>
        </w:rPr>
      </w:pPr>
    </w:p>
    <w:p w14:paraId="52A3DDEF" w14:textId="244DB607" w:rsidR="00E24B17" w:rsidRPr="00F82F23" w:rsidRDefault="00E24B17" w:rsidP="0042534A">
      <w:pPr>
        <w:pStyle w:val="Body1"/>
        <w:rPr>
          <w:rFonts w:eastAsia="Times New Roman"/>
          <w:bCs/>
          <w:sz w:val="22"/>
          <w:szCs w:val="22"/>
        </w:rPr>
      </w:pPr>
      <w:r w:rsidRPr="00E24B17">
        <w:rPr>
          <w:rFonts w:eastAsia="Times New Roman"/>
          <w:b/>
          <w:sz w:val="22"/>
          <w:szCs w:val="22"/>
        </w:rPr>
        <w:t xml:space="preserve">Trustee </w:t>
      </w:r>
      <w:r w:rsidR="00F82F23">
        <w:rPr>
          <w:rFonts w:eastAsia="Times New Roman"/>
          <w:b/>
          <w:sz w:val="22"/>
          <w:szCs w:val="22"/>
        </w:rPr>
        <w:t xml:space="preserve">O’Donnell </w:t>
      </w:r>
      <w:r w:rsidR="00F82F23">
        <w:rPr>
          <w:rFonts w:eastAsia="Times New Roman"/>
          <w:bCs/>
          <w:sz w:val="22"/>
          <w:szCs w:val="22"/>
        </w:rPr>
        <w:t>is excited to participate in the color run this coming weekend. It is to benefit the Ava Woods Scholarship fund. It has already raised over $20,000.00. Trustee O’Donnell also informed the board that she will not be at the next meeting on June 15, 2023.</w:t>
      </w:r>
    </w:p>
    <w:p w14:paraId="010E5EB3" w14:textId="1F8DE27A" w:rsidR="00D10FD4" w:rsidRPr="00F82F23" w:rsidRDefault="00D10FD4" w:rsidP="0042534A">
      <w:pPr>
        <w:pStyle w:val="Body1"/>
        <w:rPr>
          <w:rFonts w:eastAsia="Times New Roman"/>
          <w:bCs/>
          <w:sz w:val="22"/>
          <w:szCs w:val="22"/>
        </w:rPr>
      </w:pPr>
      <w:r w:rsidRPr="00D10FD4">
        <w:rPr>
          <w:rFonts w:eastAsia="Times New Roman"/>
          <w:b/>
          <w:sz w:val="22"/>
          <w:szCs w:val="22"/>
        </w:rPr>
        <w:t xml:space="preserve">Trustee </w:t>
      </w:r>
      <w:r w:rsidR="00F82F23">
        <w:rPr>
          <w:rFonts w:eastAsia="Times New Roman"/>
          <w:b/>
          <w:sz w:val="22"/>
          <w:szCs w:val="22"/>
        </w:rPr>
        <w:t xml:space="preserve">Collins </w:t>
      </w:r>
      <w:r w:rsidR="00F82F23">
        <w:rPr>
          <w:rFonts w:eastAsia="Times New Roman"/>
          <w:bCs/>
          <w:sz w:val="22"/>
          <w:szCs w:val="22"/>
        </w:rPr>
        <w:t>hoped everyone had a great Memorial Day weekend. Trustee Collins also wanted to give special recognition to the Baldwinsville High School sports teams. There are so many great athletes in Baldwinsville at this time.</w:t>
      </w:r>
    </w:p>
    <w:p w14:paraId="59CD0B81" w14:textId="77777777" w:rsidR="00F73588" w:rsidRPr="00774F1E" w:rsidRDefault="00F73588" w:rsidP="0042534A">
      <w:pPr>
        <w:pStyle w:val="Body1"/>
        <w:rPr>
          <w:rFonts w:eastAsia="Times New Roman"/>
          <w:bCs/>
          <w:sz w:val="22"/>
          <w:szCs w:val="22"/>
        </w:rPr>
      </w:pPr>
    </w:p>
    <w:p w14:paraId="159B357F" w14:textId="77777777" w:rsidR="001C29CD" w:rsidRPr="00D624FF" w:rsidRDefault="001C29CD" w:rsidP="001C29CD">
      <w:pPr>
        <w:pStyle w:val="Body1"/>
        <w:rPr>
          <w:rFonts w:eastAsia="Times New Roman"/>
          <w:b/>
          <w:sz w:val="22"/>
          <w:szCs w:val="22"/>
          <w:u w:val="single"/>
        </w:rPr>
      </w:pPr>
      <w:r w:rsidRPr="00A83C62">
        <w:rPr>
          <w:rFonts w:eastAsia="Times New Roman"/>
          <w:b/>
          <w:sz w:val="22"/>
          <w:szCs w:val="22"/>
          <w:u w:val="single"/>
        </w:rPr>
        <w:t>Mayor’s</w:t>
      </w:r>
      <w:r w:rsidRPr="00D624FF">
        <w:rPr>
          <w:rFonts w:eastAsia="Times New Roman"/>
          <w:b/>
          <w:sz w:val="22"/>
          <w:szCs w:val="22"/>
          <w:u w:val="single"/>
        </w:rPr>
        <w:t xml:space="preserve"> Comments</w:t>
      </w:r>
    </w:p>
    <w:p w14:paraId="7E600766" w14:textId="77777777" w:rsidR="00DF40D6" w:rsidRPr="00D624FF" w:rsidRDefault="00DF40D6" w:rsidP="001C29CD">
      <w:pPr>
        <w:pStyle w:val="Body1"/>
        <w:rPr>
          <w:rFonts w:eastAsia="Times New Roman"/>
          <w:b/>
          <w:sz w:val="22"/>
          <w:szCs w:val="22"/>
          <w:u w:val="single"/>
        </w:rPr>
      </w:pPr>
    </w:p>
    <w:p w14:paraId="4508D216" w14:textId="5B4CBBD8" w:rsidR="001F01CC" w:rsidRPr="00E94EAE" w:rsidRDefault="00F36F53" w:rsidP="00F36F53">
      <w:pPr>
        <w:pStyle w:val="Body1"/>
        <w:rPr>
          <w:rFonts w:eastAsia="Times New Roman"/>
          <w:b/>
          <w:bCs/>
          <w:sz w:val="22"/>
          <w:szCs w:val="22"/>
        </w:rPr>
      </w:pPr>
      <w:r w:rsidRPr="00E94EAE">
        <w:rPr>
          <w:rFonts w:eastAsia="Times New Roman"/>
          <w:b/>
          <w:bCs/>
          <w:sz w:val="22"/>
          <w:szCs w:val="22"/>
        </w:rPr>
        <w:t xml:space="preserve">Mayor </w:t>
      </w:r>
      <w:r w:rsidR="00D4003B" w:rsidRPr="00E94EAE">
        <w:rPr>
          <w:rFonts w:eastAsia="Times New Roman"/>
          <w:b/>
          <w:bCs/>
          <w:sz w:val="22"/>
          <w:szCs w:val="22"/>
        </w:rPr>
        <w:t>Clarke</w:t>
      </w:r>
      <w:r w:rsidR="004852FA">
        <w:rPr>
          <w:rFonts w:eastAsia="Times New Roman"/>
          <w:b/>
          <w:bCs/>
          <w:sz w:val="22"/>
          <w:szCs w:val="22"/>
        </w:rPr>
        <w:t xml:space="preserve"> </w:t>
      </w:r>
    </w:p>
    <w:p w14:paraId="2F70F97A" w14:textId="2E8DF920" w:rsidR="00CF57B8" w:rsidRPr="00D716C4" w:rsidRDefault="00AE670C" w:rsidP="000736ED">
      <w:pPr>
        <w:pStyle w:val="Body1"/>
        <w:numPr>
          <w:ilvl w:val="0"/>
          <w:numId w:val="30"/>
        </w:numPr>
        <w:rPr>
          <w:rFonts w:eastAsia="Times New Roman"/>
          <w:b/>
          <w:sz w:val="22"/>
          <w:szCs w:val="22"/>
          <w:u w:val="single"/>
        </w:rPr>
      </w:pPr>
      <w:r>
        <w:rPr>
          <w:rFonts w:eastAsia="Times New Roman"/>
          <w:sz w:val="22"/>
          <w:szCs w:val="22"/>
        </w:rPr>
        <w:t xml:space="preserve">Wanted to let </w:t>
      </w:r>
      <w:r w:rsidR="009D0B72">
        <w:rPr>
          <w:rFonts w:eastAsia="Times New Roman"/>
          <w:sz w:val="22"/>
          <w:szCs w:val="22"/>
        </w:rPr>
        <w:t>the Board know that he signed the contract for the stage 5 Main Street Grant program.</w:t>
      </w:r>
    </w:p>
    <w:p w14:paraId="205E701F" w14:textId="12CE77A0" w:rsidR="00D716C4" w:rsidRPr="000736ED" w:rsidRDefault="00AE670C" w:rsidP="000736ED">
      <w:pPr>
        <w:pStyle w:val="Body1"/>
        <w:numPr>
          <w:ilvl w:val="0"/>
          <w:numId w:val="30"/>
        </w:numPr>
        <w:rPr>
          <w:rFonts w:eastAsia="Times New Roman"/>
          <w:b/>
          <w:sz w:val="22"/>
          <w:szCs w:val="22"/>
          <w:u w:val="single"/>
        </w:rPr>
      </w:pPr>
      <w:r>
        <w:rPr>
          <w:rFonts w:eastAsia="Times New Roman"/>
          <w:sz w:val="22"/>
          <w:szCs w:val="22"/>
        </w:rPr>
        <w:t>Mayor Clarke informed</w:t>
      </w:r>
      <w:r w:rsidR="009D0B72">
        <w:rPr>
          <w:rFonts w:eastAsia="Times New Roman"/>
          <w:sz w:val="22"/>
          <w:szCs w:val="22"/>
        </w:rPr>
        <w:t xml:space="preserve"> everyone that the High School Senior Ball is next weekend. If anyone has any donations that they would like to make, please contact Sloan Delany at 315-635-1591.</w:t>
      </w:r>
    </w:p>
    <w:p w14:paraId="751541B9" w14:textId="63552B16" w:rsidR="00D716C4" w:rsidRPr="00D716C4" w:rsidRDefault="009D0B72" w:rsidP="00CE6B96">
      <w:pPr>
        <w:pStyle w:val="Body1"/>
        <w:numPr>
          <w:ilvl w:val="0"/>
          <w:numId w:val="30"/>
        </w:numPr>
        <w:rPr>
          <w:rFonts w:eastAsia="Times New Roman"/>
          <w:b/>
          <w:sz w:val="22"/>
          <w:szCs w:val="22"/>
          <w:u w:val="single"/>
        </w:rPr>
      </w:pPr>
      <w:r>
        <w:rPr>
          <w:rFonts w:eastAsia="Times New Roman"/>
          <w:bCs/>
          <w:sz w:val="22"/>
          <w:szCs w:val="22"/>
        </w:rPr>
        <w:lastRenderedPageBreak/>
        <w:t>Seneca River Days is next Friday and Saturday, June 9</w:t>
      </w:r>
      <w:r w:rsidRPr="009D0B72">
        <w:rPr>
          <w:rFonts w:eastAsia="Times New Roman"/>
          <w:bCs/>
          <w:sz w:val="22"/>
          <w:szCs w:val="22"/>
          <w:vertAlign w:val="superscript"/>
        </w:rPr>
        <w:t>th</w:t>
      </w:r>
      <w:r>
        <w:rPr>
          <w:rFonts w:eastAsia="Times New Roman"/>
          <w:bCs/>
          <w:sz w:val="22"/>
          <w:szCs w:val="22"/>
        </w:rPr>
        <w:t xml:space="preserve"> &amp; 10</w:t>
      </w:r>
      <w:r w:rsidRPr="009D0B72">
        <w:rPr>
          <w:rFonts w:eastAsia="Times New Roman"/>
          <w:bCs/>
          <w:sz w:val="22"/>
          <w:szCs w:val="22"/>
          <w:vertAlign w:val="superscript"/>
        </w:rPr>
        <w:t>th</w:t>
      </w:r>
      <w:r>
        <w:rPr>
          <w:rFonts w:eastAsia="Times New Roman"/>
          <w:bCs/>
          <w:sz w:val="22"/>
          <w:szCs w:val="22"/>
        </w:rPr>
        <w:t xml:space="preserve">. Friday night there will be fireworks and Saturday is a family day with the duck race. </w:t>
      </w:r>
    </w:p>
    <w:p w14:paraId="7E6B94B1" w14:textId="55FE4FE0" w:rsidR="00D716C4" w:rsidRPr="006C7CE7" w:rsidRDefault="009D0B72" w:rsidP="000736ED">
      <w:pPr>
        <w:pStyle w:val="Body1"/>
        <w:numPr>
          <w:ilvl w:val="0"/>
          <w:numId w:val="30"/>
        </w:numPr>
        <w:rPr>
          <w:rFonts w:eastAsia="Times New Roman"/>
          <w:b/>
          <w:sz w:val="22"/>
          <w:szCs w:val="22"/>
          <w:u w:val="single"/>
        </w:rPr>
      </w:pPr>
      <w:r>
        <w:rPr>
          <w:rFonts w:eastAsia="Times New Roman"/>
          <w:bCs/>
          <w:sz w:val="22"/>
          <w:szCs w:val="22"/>
        </w:rPr>
        <w:t xml:space="preserve">The Mayor wanted to thank everyone who participated in the Memorial Day Parade. It was a great team </w:t>
      </w:r>
      <w:r w:rsidR="006C7CE7">
        <w:rPr>
          <w:rFonts w:eastAsia="Times New Roman"/>
          <w:bCs/>
          <w:sz w:val="22"/>
          <w:szCs w:val="22"/>
        </w:rPr>
        <w:t>effort,</w:t>
      </w:r>
      <w:r>
        <w:rPr>
          <w:rFonts w:eastAsia="Times New Roman"/>
          <w:bCs/>
          <w:sz w:val="22"/>
          <w:szCs w:val="22"/>
        </w:rPr>
        <w:t xml:space="preserve"> and it was a great turnout and enjoyed by everyone involved. </w:t>
      </w:r>
    </w:p>
    <w:p w14:paraId="27349E1E" w14:textId="77777777" w:rsidR="006C7CE7" w:rsidRPr="000C0AC4" w:rsidRDefault="006C7CE7" w:rsidP="006C7CE7">
      <w:pPr>
        <w:pStyle w:val="Body1"/>
        <w:ind w:left="720"/>
        <w:rPr>
          <w:rFonts w:eastAsia="Times New Roman"/>
          <w:b/>
          <w:sz w:val="22"/>
          <w:szCs w:val="22"/>
          <w:u w:val="single"/>
        </w:rPr>
      </w:pPr>
    </w:p>
    <w:p w14:paraId="614ABD88" w14:textId="5AB752BA" w:rsidR="00A07480" w:rsidRDefault="0042690A" w:rsidP="004A1EA1">
      <w:pPr>
        <w:pStyle w:val="Body1"/>
        <w:rPr>
          <w:rFonts w:eastAsia="Times New Roman"/>
          <w:b/>
          <w:sz w:val="22"/>
          <w:szCs w:val="22"/>
          <w:u w:val="single"/>
        </w:rPr>
      </w:pPr>
      <w:r w:rsidRPr="006570FB">
        <w:rPr>
          <w:rFonts w:eastAsia="Times New Roman"/>
          <w:b/>
          <w:sz w:val="22"/>
          <w:szCs w:val="22"/>
          <w:u w:val="single"/>
        </w:rPr>
        <w:t>Department Heads</w:t>
      </w:r>
      <w:bookmarkStart w:id="2" w:name="_Hlk25229423"/>
    </w:p>
    <w:p w14:paraId="45ED9F49" w14:textId="48048BB6" w:rsidR="00BA468E" w:rsidRDefault="00BA468E" w:rsidP="004A1EA1">
      <w:pPr>
        <w:pStyle w:val="Body1"/>
        <w:rPr>
          <w:rFonts w:eastAsia="Times New Roman"/>
          <w:b/>
          <w:sz w:val="22"/>
          <w:szCs w:val="22"/>
          <w:u w:val="single"/>
        </w:rPr>
      </w:pPr>
    </w:p>
    <w:p w14:paraId="1E3F69DF" w14:textId="5FB5BB0C" w:rsidR="002605A0" w:rsidRPr="009D0B72" w:rsidRDefault="009D0B72" w:rsidP="004A1EA1">
      <w:pPr>
        <w:pStyle w:val="Body1"/>
        <w:rPr>
          <w:sz w:val="22"/>
          <w:szCs w:val="22"/>
        </w:rPr>
      </w:pPr>
      <w:r>
        <w:rPr>
          <w:b/>
          <w:bCs/>
          <w:sz w:val="22"/>
          <w:szCs w:val="22"/>
        </w:rPr>
        <w:t xml:space="preserve">Village Clerk Jody De Paulis </w:t>
      </w:r>
      <w:r>
        <w:rPr>
          <w:sz w:val="22"/>
          <w:szCs w:val="22"/>
        </w:rPr>
        <w:t>let the board know that the application for the Farmer’s Market should be received on Friday, June 2</w:t>
      </w:r>
      <w:r w:rsidRPr="009D0B72">
        <w:rPr>
          <w:sz w:val="22"/>
          <w:szCs w:val="22"/>
          <w:vertAlign w:val="superscript"/>
        </w:rPr>
        <w:t>nd</w:t>
      </w:r>
      <w:r>
        <w:rPr>
          <w:sz w:val="22"/>
          <w:szCs w:val="22"/>
        </w:rPr>
        <w:t xml:space="preserve">. The Farmer’s Market has a tentative date of June 13, </w:t>
      </w:r>
      <w:r w:rsidR="006C7CE7">
        <w:rPr>
          <w:sz w:val="22"/>
          <w:szCs w:val="22"/>
        </w:rPr>
        <w:t>2023,</w:t>
      </w:r>
      <w:r>
        <w:rPr>
          <w:sz w:val="22"/>
          <w:szCs w:val="22"/>
        </w:rPr>
        <w:t xml:space="preserve"> that they will start. So far, they have 16 vendors signed up to participate.</w:t>
      </w:r>
    </w:p>
    <w:p w14:paraId="3091632A" w14:textId="071EE2E0" w:rsidR="00C42C4F" w:rsidRDefault="009D0B72" w:rsidP="004A1EA1">
      <w:pPr>
        <w:pStyle w:val="Body1"/>
        <w:rPr>
          <w:sz w:val="22"/>
          <w:szCs w:val="22"/>
        </w:rPr>
      </w:pPr>
      <w:r>
        <w:rPr>
          <w:b/>
          <w:bCs/>
          <w:sz w:val="22"/>
          <w:szCs w:val="22"/>
        </w:rPr>
        <w:t xml:space="preserve">Treasurer Mark Baker </w:t>
      </w:r>
      <w:r>
        <w:rPr>
          <w:sz w:val="22"/>
          <w:szCs w:val="22"/>
        </w:rPr>
        <w:t>informed the board that he will be going on Jury Duty the week of June 5</w:t>
      </w:r>
      <w:r w:rsidRPr="009D0B72">
        <w:rPr>
          <w:sz w:val="22"/>
          <w:szCs w:val="22"/>
          <w:vertAlign w:val="superscript"/>
        </w:rPr>
        <w:t>th</w:t>
      </w:r>
      <w:r>
        <w:rPr>
          <w:sz w:val="22"/>
          <w:szCs w:val="22"/>
        </w:rPr>
        <w:t xml:space="preserve">. </w:t>
      </w:r>
    </w:p>
    <w:p w14:paraId="05334ED1" w14:textId="7296AFC5" w:rsidR="00E84D10" w:rsidRDefault="009D0B72" w:rsidP="004A1EA1">
      <w:pPr>
        <w:pStyle w:val="Body1"/>
        <w:rPr>
          <w:sz w:val="22"/>
          <w:szCs w:val="22"/>
        </w:rPr>
      </w:pPr>
      <w:r w:rsidRPr="009D0B72">
        <w:rPr>
          <w:b/>
          <w:bCs/>
          <w:sz w:val="22"/>
          <w:szCs w:val="22"/>
        </w:rPr>
        <w:t>Senior Center Coordinator Ruth Troy</w:t>
      </w:r>
      <w:r>
        <w:rPr>
          <w:b/>
          <w:bCs/>
          <w:sz w:val="22"/>
          <w:szCs w:val="22"/>
        </w:rPr>
        <w:t xml:space="preserve"> </w:t>
      </w:r>
      <w:r>
        <w:rPr>
          <w:sz w:val="22"/>
          <w:szCs w:val="22"/>
        </w:rPr>
        <w:t>spoke about some events that will be happening at the Senior Center. June 14</w:t>
      </w:r>
      <w:r w:rsidRPr="00E84D10">
        <w:rPr>
          <w:sz w:val="22"/>
          <w:szCs w:val="22"/>
          <w:vertAlign w:val="superscript"/>
        </w:rPr>
        <w:t>th</w:t>
      </w:r>
      <w:r w:rsidR="00E84D10">
        <w:rPr>
          <w:sz w:val="22"/>
          <w:szCs w:val="22"/>
        </w:rPr>
        <w:t xml:space="preserve">, they will be having music at 11:00 am and then </w:t>
      </w:r>
      <w:r w:rsidR="00A328F9">
        <w:rPr>
          <w:sz w:val="22"/>
          <w:szCs w:val="22"/>
        </w:rPr>
        <w:t>participants</w:t>
      </w:r>
      <w:r w:rsidR="00E84D10">
        <w:rPr>
          <w:sz w:val="22"/>
          <w:szCs w:val="22"/>
        </w:rPr>
        <w:t xml:space="preserve"> can sign up for lunch afterward. Summer Craft sale will be on Friday, June 23 from 10:15 am to 3:00 pm. </w:t>
      </w:r>
      <w:r w:rsidR="00A328F9">
        <w:rPr>
          <w:sz w:val="22"/>
          <w:szCs w:val="22"/>
        </w:rPr>
        <w:t>Also,</w:t>
      </w:r>
      <w:r w:rsidR="00E84D10">
        <w:rPr>
          <w:sz w:val="22"/>
          <w:szCs w:val="22"/>
        </w:rPr>
        <w:t xml:space="preserve"> the mobile mammography unit will be at Canton Woods on Friday, June 30</w:t>
      </w:r>
      <w:r w:rsidR="00E84D10" w:rsidRPr="00E84D10">
        <w:rPr>
          <w:sz w:val="22"/>
          <w:szCs w:val="22"/>
          <w:vertAlign w:val="superscript"/>
        </w:rPr>
        <w:t>th</w:t>
      </w:r>
      <w:r w:rsidR="00E84D10">
        <w:rPr>
          <w:sz w:val="22"/>
          <w:szCs w:val="22"/>
        </w:rPr>
        <w:t>.</w:t>
      </w:r>
    </w:p>
    <w:p w14:paraId="7977EC19" w14:textId="53873C03" w:rsidR="00A328F9" w:rsidRDefault="00A328F9" w:rsidP="004A1EA1">
      <w:pPr>
        <w:pStyle w:val="Body1"/>
        <w:rPr>
          <w:sz w:val="22"/>
          <w:szCs w:val="22"/>
        </w:rPr>
      </w:pPr>
      <w:r w:rsidRPr="00A328F9">
        <w:rPr>
          <w:b/>
          <w:bCs/>
          <w:sz w:val="22"/>
          <w:szCs w:val="22"/>
        </w:rPr>
        <w:t>DPW Superintendent Chuck McAuliffe</w:t>
      </w:r>
      <w:r>
        <w:rPr>
          <w:sz w:val="22"/>
          <w:szCs w:val="22"/>
        </w:rPr>
        <w:t xml:space="preserve"> let everyone know that the water dept has been working on some water main breaks this week.</w:t>
      </w:r>
    </w:p>
    <w:p w14:paraId="1B76353A" w14:textId="75DFE81F" w:rsidR="00A328F9" w:rsidRPr="009D0B72" w:rsidRDefault="00A328F9" w:rsidP="004A1EA1">
      <w:pPr>
        <w:pStyle w:val="Body1"/>
        <w:rPr>
          <w:sz w:val="22"/>
          <w:szCs w:val="22"/>
        </w:rPr>
      </w:pPr>
      <w:r w:rsidRPr="006C7CE7">
        <w:rPr>
          <w:b/>
          <w:bCs/>
          <w:sz w:val="22"/>
          <w:szCs w:val="22"/>
        </w:rPr>
        <w:t>Chief Mike Lefancheck</w:t>
      </w:r>
      <w:r>
        <w:rPr>
          <w:sz w:val="22"/>
          <w:szCs w:val="22"/>
        </w:rPr>
        <w:t xml:space="preserve"> wanted to echo the Mayor’s comments on the parade. Everyone did a great job. Lieutenant Mike Lockwood did a great job </w:t>
      </w:r>
      <w:r w:rsidR="006C7CE7">
        <w:rPr>
          <w:sz w:val="22"/>
          <w:szCs w:val="22"/>
        </w:rPr>
        <w:t>coordinating and</w:t>
      </w:r>
      <w:r>
        <w:rPr>
          <w:sz w:val="22"/>
          <w:szCs w:val="22"/>
        </w:rPr>
        <w:t xml:space="preserve"> keeping everyone as safe as possible. He also gave thanks to the Onondaga County </w:t>
      </w:r>
      <w:r w:rsidR="00FC6D13">
        <w:rPr>
          <w:sz w:val="22"/>
          <w:szCs w:val="22"/>
        </w:rPr>
        <w:t>Auxiliary</w:t>
      </w:r>
      <w:r>
        <w:rPr>
          <w:sz w:val="22"/>
          <w:szCs w:val="22"/>
        </w:rPr>
        <w:t xml:space="preserve"> Police who also </w:t>
      </w:r>
      <w:r w:rsidR="005264DF">
        <w:rPr>
          <w:sz w:val="22"/>
          <w:szCs w:val="22"/>
        </w:rPr>
        <w:t>helped</w:t>
      </w:r>
      <w:r>
        <w:rPr>
          <w:sz w:val="22"/>
          <w:szCs w:val="22"/>
        </w:rPr>
        <w:t>.</w:t>
      </w:r>
    </w:p>
    <w:p w14:paraId="57A59DB0" w14:textId="426E67CF" w:rsidR="009F4EAA" w:rsidRPr="00227F29" w:rsidRDefault="00BA468E" w:rsidP="00BA13C8">
      <w:pPr>
        <w:pStyle w:val="Body1"/>
        <w:rPr>
          <w:rFonts w:eastAsia="Times New Roman"/>
          <w:sz w:val="22"/>
          <w:szCs w:val="22"/>
        </w:rPr>
      </w:pPr>
      <w:r w:rsidRPr="00227F29">
        <w:rPr>
          <w:rFonts w:eastAsia="Times New Roman"/>
          <w:sz w:val="22"/>
          <w:szCs w:val="22"/>
        </w:rPr>
        <w:t xml:space="preserve"> </w:t>
      </w:r>
    </w:p>
    <w:p w14:paraId="3E49DD7A" w14:textId="57817792" w:rsidR="00192E83" w:rsidRDefault="00EA77C9" w:rsidP="00B83B73">
      <w:pPr>
        <w:pStyle w:val="Body1"/>
        <w:rPr>
          <w:rFonts w:eastAsia="Times New Roman"/>
          <w:b/>
          <w:bCs/>
          <w:sz w:val="22"/>
          <w:szCs w:val="22"/>
          <w:u w:val="single"/>
        </w:rPr>
      </w:pPr>
      <w:r w:rsidRPr="00AB724F">
        <w:rPr>
          <w:rFonts w:eastAsia="Times New Roman"/>
          <w:b/>
          <w:bCs/>
          <w:sz w:val="22"/>
          <w:szCs w:val="22"/>
          <w:u w:val="single"/>
        </w:rPr>
        <w:t>New Business</w:t>
      </w:r>
    </w:p>
    <w:p w14:paraId="6C226B8C" w14:textId="77777777" w:rsidR="00192E83" w:rsidRPr="00AB724F" w:rsidRDefault="00192E83" w:rsidP="00B83B73">
      <w:pPr>
        <w:pStyle w:val="Body1"/>
        <w:rPr>
          <w:rFonts w:eastAsia="Times New Roman"/>
          <w:b/>
          <w:bCs/>
          <w:sz w:val="22"/>
          <w:szCs w:val="22"/>
          <w:u w:val="single"/>
        </w:rPr>
      </w:pPr>
    </w:p>
    <w:p w14:paraId="4DA53D50" w14:textId="77777777" w:rsidR="00192E83" w:rsidRDefault="00192E83" w:rsidP="00192E83">
      <w:pPr>
        <w:pStyle w:val="Body1"/>
        <w:numPr>
          <w:ilvl w:val="0"/>
          <w:numId w:val="37"/>
        </w:numPr>
        <w:rPr>
          <w:rFonts w:eastAsia="Times New Roman"/>
          <w:b/>
          <w:sz w:val="22"/>
          <w:szCs w:val="22"/>
          <w:u w:val="single"/>
        </w:rPr>
      </w:pPr>
      <w:bookmarkStart w:id="3" w:name="_Hlk55474503"/>
      <w:bookmarkStart w:id="4" w:name="_Hlk31699114"/>
      <w:r>
        <w:rPr>
          <w:rFonts w:eastAsia="Times New Roman"/>
          <w:b/>
          <w:sz w:val="22"/>
          <w:szCs w:val="22"/>
          <w:u w:val="single"/>
        </w:rPr>
        <w:t>Creative Concerts – Waiver of the Open Container</w:t>
      </w:r>
    </w:p>
    <w:p w14:paraId="572DF3FD" w14:textId="77777777" w:rsidR="00192E83" w:rsidRDefault="00192E83" w:rsidP="00192E83">
      <w:pPr>
        <w:pStyle w:val="Body1"/>
        <w:rPr>
          <w:rFonts w:eastAsia="Times New Roman"/>
          <w:b/>
          <w:sz w:val="22"/>
          <w:szCs w:val="22"/>
          <w:u w:val="single"/>
        </w:rPr>
      </w:pPr>
    </w:p>
    <w:p w14:paraId="18F60728" w14:textId="0A42B8A7" w:rsidR="00192E83" w:rsidRPr="00102284" w:rsidRDefault="00192E83" w:rsidP="00192E83">
      <w:pPr>
        <w:pStyle w:val="Body1"/>
        <w:rPr>
          <w:sz w:val="22"/>
          <w:szCs w:val="22"/>
        </w:rPr>
      </w:pPr>
      <w:r w:rsidRPr="00102284">
        <w:rPr>
          <w:rFonts w:eastAsia="Times New Roman"/>
          <w:b/>
          <w:sz w:val="22"/>
          <w:szCs w:val="22"/>
          <w:u w:val="single"/>
        </w:rPr>
        <w:t>Resolution #</w:t>
      </w:r>
      <w:r w:rsidR="005264DF">
        <w:rPr>
          <w:rFonts w:eastAsia="Times New Roman"/>
          <w:b/>
          <w:sz w:val="22"/>
          <w:szCs w:val="22"/>
          <w:u w:val="single"/>
        </w:rPr>
        <w:t>41</w:t>
      </w:r>
      <w:r>
        <w:rPr>
          <w:rFonts w:eastAsia="Times New Roman"/>
          <w:b/>
          <w:sz w:val="22"/>
          <w:szCs w:val="22"/>
          <w:u w:val="single"/>
        </w:rPr>
        <w:t>/</w:t>
      </w:r>
      <w:r w:rsidRPr="00102284">
        <w:rPr>
          <w:rFonts w:eastAsia="Times New Roman"/>
          <w:b/>
          <w:sz w:val="22"/>
          <w:szCs w:val="22"/>
          <w:u w:val="single"/>
        </w:rPr>
        <w:t>20</w:t>
      </w:r>
      <w:r>
        <w:rPr>
          <w:rFonts w:eastAsia="Times New Roman"/>
          <w:b/>
          <w:sz w:val="22"/>
          <w:szCs w:val="22"/>
          <w:u w:val="single"/>
        </w:rPr>
        <w:t>23</w:t>
      </w:r>
      <w:r w:rsidRPr="00102284">
        <w:rPr>
          <w:rFonts w:eastAsia="Times New Roman"/>
          <w:sz w:val="22"/>
          <w:szCs w:val="22"/>
        </w:rPr>
        <w:t xml:space="preserve"> Moved by Trustee</w:t>
      </w:r>
      <w:r>
        <w:rPr>
          <w:rFonts w:eastAsia="Times New Roman"/>
          <w:sz w:val="22"/>
          <w:szCs w:val="22"/>
        </w:rPr>
        <w:t xml:space="preserve"> </w:t>
      </w:r>
      <w:r w:rsidR="005264DF">
        <w:rPr>
          <w:rFonts w:eastAsia="Times New Roman"/>
          <w:sz w:val="22"/>
          <w:szCs w:val="22"/>
        </w:rPr>
        <w:t>O’Donnell,</w:t>
      </w:r>
      <w:r>
        <w:rPr>
          <w:rFonts w:eastAsia="Times New Roman"/>
          <w:sz w:val="22"/>
          <w:szCs w:val="22"/>
        </w:rPr>
        <w:t xml:space="preserve"> </w:t>
      </w:r>
      <w:r w:rsidRPr="00102284">
        <w:rPr>
          <w:rFonts w:eastAsia="Times New Roman"/>
          <w:sz w:val="22"/>
          <w:szCs w:val="22"/>
        </w:rPr>
        <w:t>second by Truste</w:t>
      </w:r>
      <w:r>
        <w:rPr>
          <w:rFonts w:eastAsia="Times New Roman"/>
          <w:sz w:val="22"/>
          <w:szCs w:val="22"/>
        </w:rPr>
        <w:t xml:space="preserve">e </w:t>
      </w:r>
      <w:r w:rsidR="005264DF">
        <w:rPr>
          <w:rFonts w:eastAsia="Times New Roman"/>
          <w:sz w:val="22"/>
          <w:szCs w:val="22"/>
        </w:rPr>
        <w:t>Reinagel</w:t>
      </w:r>
      <w:r>
        <w:rPr>
          <w:rFonts w:eastAsia="Times New Roman"/>
          <w:sz w:val="22"/>
          <w:szCs w:val="22"/>
        </w:rPr>
        <w:t xml:space="preserve">   </w:t>
      </w:r>
    </w:p>
    <w:p w14:paraId="317D3FA1" w14:textId="54FA3E2C" w:rsidR="00192E83" w:rsidRDefault="00192E83" w:rsidP="00192E83">
      <w:pPr>
        <w:pStyle w:val="Body1"/>
        <w:rPr>
          <w:rFonts w:eastAsia="Times New Roman"/>
          <w:b/>
          <w:sz w:val="22"/>
          <w:szCs w:val="22"/>
          <w:u w:val="single"/>
        </w:rPr>
      </w:pPr>
      <w:r w:rsidRPr="00102284">
        <w:rPr>
          <w:rFonts w:eastAsia="Times New Roman"/>
          <w:sz w:val="22"/>
          <w:szCs w:val="22"/>
        </w:rPr>
        <w:t>Reso</w:t>
      </w:r>
      <w:r>
        <w:rPr>
          <w:rFonts w:eastAsia="Times New Roman"/>
          <w:sz w:val="22"/>
          <w:szCs w:val="22"/>
        </w:rPr>
        <w:t>lved to</w:t>
      </w:r>
      <w:r w:rsidRPr="00F662B0">
        <w:rPr>
          <w:sz w:val="22"/>
          <w:szCs w:val="22"/>
        </w:rPr>
        <w:t xml:space="preserve"> </w:t>
      </w:r>
      <w:r>
        <w:rPr>
          <w:sz w:val="22"/>
          <w:szCs w:val="22"/>
        </w:rPr>
        <w:t xml:space="preserve">approve waivers of the open container law for the following </w:t>
      </w:r>
      <w:r w:rsidRPr="00835771">
        <w:rPr>
          <w:b/>
          <w:bCs/>
          <w:i/>
          <w:iCs/>
          <w:sz w:val="22"/>
          <w:szCs w:val="22"/>
        </w:rPr>
        <w:t>Creative Concert</w:t>
      </w:r>
      <w:r>
        <w:rPr>
          <w:sz w:val="22"/>
          <w:szCs w:val="22"/>
        </w:rPr>
        <w:t xml:space="preserve"> events on Paper Mill Island: Friday, June </w:t>
      </w:r>
      <w:r w:rsidR="00EA7C81">
        <w:rPr>
          <w:sz w:val="22"/>
          <w:szCs w:val="22"/>
        </w:rPr>
        <w:t>23</w:t>
      </w:r>
      <w:r>
        <w:rPr>
          <w:sz w:val="22"/>
          <w:szCs w:val="22"/>
        </w:rPr>
        <w:t xml:space="preserve"> from 6 – 11 p.m., </w:t>
      </w:r>
      <w:r w:rsidR="00EA7C81">
        <w:rPr>
          <w:sz w:val="22"/>
          <w:szCs w:val="22"/>
        </w:rPr>
        <w:t>Saturday</w:t>
      </w:r>
      <w:r>
        <w:rPr>
          <w:sz w:val="22"/>
          <w:szCs w:val="22"/>
        </w:rPr>
        <w:t xml:space="preserve">, July 1 from 6 – 11 p.m., </w:t>
      </w:r>
      <w:r w:rsidR="00EA7C81">
        <w:rPr>
          <w:sz w:val="22"/>
          <w:szCs w:val="22"/>
        </w:rPr>
        <w:t>Sunday</w:t>
      </w:r>
      <w:r>
        <w:rPr>
          <w:sz w:val="22"/>
          <w:szCs w:val="22"/>
        </w:rPr>
        <w:t xml:space="preserve">, July </w:t>
      </w:r>
      <w:r w:rsidR="00EA7C81">
        <w:rPr>
          <w:sz w:val="22"/>
          <w:szCs w:val="22"/>
        </w:rPr>
        <w:t>2</w:t>
      </w:r>
      <w:r>
        <w:rPr>
          <w:sz w:val="22"/>
          <w:szCs w:val="22"/>
        </w:rPr>
        <w:t xml:space="preserve"> from </w:t>
      </w:r>
      <w:r w:rsidR="00F81512">
        <w:rPr>
          <w:sz w:val="22"/>
          <w:szCs w:val="22"/>
        </w:rPr>
        <w:t>4</w:t>
      </w:r>
      <w:r>
        <w:rPr>
          <w:sz w:val="22"/>
          <w:szCs w:val="22"/>
        </w:rPr>
        <w:t xml:space="preserve"> – 11 p.m., </w:t>
      </w:r>
      <w:r w:rsidR="00EA7C81">
        <w:rPr>
          <w:sz w:val="22"/>
          <w:szCs w:val="22"/>
        </w:rPr>
        <w:t>Friday</w:t>
      </w:r>
      <w:r>
        <w:rPr>
          <w:sz w:val="22"/>
          <w:szCs w:val="22"/>
        </w:rPr>
        <w:t xml:space="preserve">, July </w:t>
      </w:r>
      <w:r w:rsidR="00EA7C81">
        <w:rPr>
          <w:sz w:val="22"/>
          <w:szCs w:val="22"/>
        </w:rPr>
        <w:t>14</w:t>
      </w:r>
      <w:r>
        <w:rPr>
          <w:sz w:val="22"/>
          <w:szCs w:val="22"/>
        </w:rPr>
        <w:t xml:space="preserve"> from 6 – 11 p.m., </w:t>
      </w:r>
      <w:r w:rsidR="00EA7C81">
        <w:rPr>
          <w:sz w:val="22"/>
          <w:szCs w:val="22"/>
        </w:rPr>
        <w:t>Friday</w:t>
      </w:r>
      <w:r>
        <w:rPr>
          <w:sz w:val="22"/>
          <w:szCs w:val="22"/>
        </w:rPr>
        <w:t xml:space="preserve">, </w:t>
      </w:r>
      <w:r w:rsidR="00EA7C81">
        <w:rPr>
          <w:sz w:val="22"/>
          <w:szCs w:val="22"/>
        </w:rPr>
        <w:t>September</w:t>
      </w:r>
      <w:r>
        <w:rPr>
          <w:sz w:val="22"/>
          <w:szCs w:val="22"/>
        </w:rPr>
        <w:t xml:space="preserve"> </w:t>
      </w:r>
      <w:r w:rsidR="00EA7C81">
        <w:rPr>
          <w:sz w:val="22"/>
          <w:szCs w:val="22"/>
        </w:rPr>
        <w:t>0</w:t>
      </w:r>
      <w:r w:rsidR="00757DC9">
        <w:rPr>
          <w:sz w:val="22"/>
          <w:szCs w:val="22"/>
        </w:rPr>
        <w:t>8</w:t>
      </w:r>
      <w:r>
        <w:rPr>
          <w:sz w:val="22"/>
          <w:szCs w:val="22"/>
        </w:rPr>
        <w:t xml:space="preserve"> from </w:t>
      </w:r>
      <w:r w:rsidR="00EA7C81">
        <w:rPr>
          <w:sz w:val="22"/>
          <w:szCs w:val="22"/>
        </w:rPr>
        <w:t>6</w:t>
      </w:r>
      <w:r>
        <w:rPr>
          <w:sz w:val="22"/>
          <w:szCs w:val="22"/>
        </w:rPr>
        <w:t xml:space="preserve"> – 1</w:t>
      </w:r>
      <w:r w:rsidR="00EA7C81">
        <w:rPr>
          <w:sz w:val="22"/>
          <w:szCs w:val="22"/>
        </w:rPr>
        <w:t>1</w:t>
      </w:r>
      <w:r>
        <w:rPr>
          <w:sz w:val="22"/>
          <w:szCs w:val="22"/>
        </w:rPr>
        <w:t xml:space="preserve"> p.m. and </w:t>
      </w:r>
      <w:r w:rsidR="00EA7C81">
        <w:rPr>
          <w:sz w:val="22"/>
          <w:szCs w:val="22"/>
        </w:rPr>
        <w:t>Saturday</w:t>
      </w:r>
      <w:r>
        <w:rPr>
          <w:sz w:val="22"/>
          <w:szCs w:val="22"/>
        </w:rPr>
        <w:t xml:space="preserve">, September </w:t>
      </w:r>
      <w:r w:rsidR="00757DC9">
        <w:rPr>
          <w:sz w:val="22"/>
          <w:szCs w:val="22"/>
        </w:rPr>
        <w:t>09</w:t>
      </w:r>
      <w:r>
        <w:rPr>
          <w:sz w:val="22"/>
          <w:szCs w:val="22"/>
        </w:rPr>
        <w:t xml:space="preserve"> from 6 – 11 p.m. submittal.</w:t>
      </w:r>
    </w:p>
    <w:p w14:paraId="2CFEE2E0" w14:textId="77777777" w:rsidR="00192E83" w:rsidRDefault="00192E83" w:rsidP="00192E83">
      <w:pPr>
        <w:pStyle w:val="Body1"/>
        <w:rPr>
          <w:rFonts w:eastAsia="Times New Roman"/>
          <w:b/>
          <w:sz w:val="22"/>
          <w:szCs w:val="22"/>
          <w:u w:val="single"/>
        </w:rPr>
      </w:pPr>
      <w:r w:rsidRPr="00102284">
        <w:rPr>
          <w:rFonts w:eastAsia="Times New Roman"/>
          <w:b/>
          <w:sz w:val="22"/>
          <w:szCs w:val="22"/>
          <w:u w:val="single"/>
        </w:rPr>
        <w:t>Carried</w:t>
      </w:r>
    </w:p>
    <w:bookmarkEnd w:id="3"/>
    <w:p w14:paraId="3735E9F3" w14:textId="4E6E65AC" w:rsidR="005A34ED" w:rsidRDefault="005A34ED" w:rsidP="0020133B">
      <w:pPr>
        <w:pStyle w:val="Body1"/>
        <w:rPr>
          <w:rFonts w:eastAsia="Times New Roman"/>
          <w:b/>
          <w:sz w:val="22"/>
          <w:szCs w:val="22"/>
          <w:u w:val="single"/>
        </w:rPr>
      </w:pPr>
    </w:p>
    <w:p w14:paraId="41A0B3B8" w14:textId="70C38282" w:rsidR="00F81512" w:rsidRDefault="00157804" w:rsidP="00F81512">
      <w:pPr>
        <w:pStyle w:val="Body1"/>
        <w:numPr>
          <w:ilvl w:val="0"/>
          <w:numId w:val="37"/>
        </w:numPr>
        <w:rPr>
          <w:rFonts w:eastAsia="Times New Roman"/>
          <w:b/>
          <w:sz w:val="22"/>
          <w:szCs w:val="22"/>
          <w:u w:val="single"/>
        </w:rPr>
      </w:pPr>
      <w:r>
        <w:rPr>
          <w:rFonts w:eastAsia="Times New Roman"/>
          <w:b/>
          <w:sz w:val="22"/>
          <w:szCs w:val="22"/>
          <w:u w:val="single"/>
        </w:rPr>
        <w:t>Bid of Access Control, Fire alarm and Security System Upgrade</w:t>
      </w:r>
    </w:p>
    <w:p w14:paraId="4D1B7C99" w14:textId="77777777" w:rsidR="00F81512" w:rsidRDefault="00F81512" w:rsidP="00F81512">
      <w:pPr>
        <w:pStyle w:val="Body1"/>
        <w:rPr>
          <w:rFonts w:eastAsia="Times New Roman"/>
          <w:b/>
          <w:sz w:val="22"/>
          <w:szCs w:val="22"/>
          <w:u w:val="single"/>
        </w:rPr>
      </w:pPr>
    </w:p>
    <w:p w14:paraId="3287E2DC" w14:textId="12B79254" w:rsidR="00F81512" w:rsidRPr="00102284" w:rsidRDefault="00F81512" w:rsidP="00F81512">
      <w:pPr>
        <w:pStyle w:val="Body1"/>
        <w:rPr>
          <w:sz w:val="22"/>
          <w:szCs w:val="22"/>
        </w:rPr>
      </w:pPr>
      <w:r w:rsidRPr="00102284">
        <w:rPr>
          <w:rFonts w:eastAsia="Times New Roman"/>
          <w:b/>
          <w:sz w:val="22"/>
          <w:szCs w:val="22"/>
          <w:u w:val="single"/>
        </w:rPr>
        <w:t>Resolution #</w:t>
      </w:r>
      <w:r w:rsidR="005264DF">
        <w:rPr>
          <w:rFonts w:eastAsia="Times New Roman"/>
          <w:b/>
          <w:sz w:val="22"/>
          <w:szCs w:val="22"/>
          <w:u w:val="single"/>
        </w:rPr>
        <w:t>42</w:t>
      </w:r>
      <w:r>
        <w:rPr>
          <w:rFonts w:eastAsia="Times New Roman"/>
          <w:b/>
          <w:sz w:val="22"/>
          <w:szCs w:val="22"/>
          <w:u w:val="single"/>
        </w:rPr>
        <w:t>/</w:t>
      </w:r>
      <w:r w:rsidRPr="00102284">
        <w:rPr>
          <w:rFonts w:eastAsia="Times New Roman"/>
          <w:b/>
          <w:sz w:val="22"/>
          <w:szCs w:val="22"/>
          <w:u w:val="single"/>
        </w:rPr>
        <w:t>20</w:t>
      </w:r>
      <w:r>
        <w:rPr>
          <w:rFonts w:eastAsia="Times New Roman"/>
          <w:b/>
          <w:sz w:val="22"/>
          <w:szCs w:val="22"/>
          <w:u w:val="single"/>
        </w:rPr>
        <w:t>23</w:t>
      </w:r>
      <w:r w:rsidRPr="00102284">
        <w:rPr>
          <w:rFonts w:eastAsia="Times New Roman"/>
          <w:sz w:val="22"/>
          <w:szCs w:val="22"/>
        </w:rPr>
        <w:t xml:space="preserve"> Moved by Trustee</w:t>
      </w:r>
      <w:r>
        <w:rPr>
          <w:rFonts w:eastAsia="Times New Roman"/>
          <w:sz w:val="22"/>
          <w:szCs w:val="22"/>
        </w:rPr>
        <w:t xml:space="preserve"> </w:t>
      </w:r>
      <w:r w:rsidR="005264DF">
        <w:rPr>
          <w:rFonts w:eastAsia="Times New Roman"/>
          <w:sz w:val="22"/>
          <w:szCs w:val="22"/>
        </w:rPr>
        <w:t>O’Donnell,</w:t>
      </w:r>
      <w:r>
        <w:rPr>
          <w:rFonts w:eastAsia="Times New Roman"/>
          <w:sz w:val="22"/>
          <w:szCs w:val="22"/>
        </w:rPr>
        <w:t xml:space="preserve"> </w:t>
      </w:r>
      <w:r w:rsidRPr="00102284">
        <w:rPr>
          <w:rFonts w:eastAsia="Times New Roman"/>
          <w:sz w:val="22"/>
          <w:szCs w:val="22"/>
        </w:rPr>
        <w:t>second by Truste</w:t>
      </w:r>
      <w:r>
        <w:rPr>
          <w:rFonts w:eastAsia="Times New Roman"/>
          <w:sz w:val="22"/>
          <w:szCs w:val="22"/>
        </w:rPr>
        <w:t xml:space="preserve">e </w:t>
      </w:r>
      <w:r w:rsidR="005264DF">
        <w:rPr>
          <w:rFonts w:eastAsia="Times New Roman"/>
          <w:sz w:val="22"/>
          <w:szCs w:val="22"/>
        </w:rPr>
        <w:t>Collins</w:t>
      </w:r>
      <w:r>
        <w:rPr>
          <w:rFonts w:eastAsia="Times New Roman"/>
          <w:sz w:val="22"/>
          <w:szCs w:val="22"/>
        </w:rPr>
        <w:t xml:space="preserve">   </w:t>
      </w:r>
    </w:p>
    <w:p w14:paraId="5FCD7E25" w14:textId="5B4FBC85" w:rsidR="00F81512" w:rsidRDefault="00F81512" w:rsidP="00157804">
      <w:pPr>
        <w:pStyle w:val="Body1"/>
        <w:rPr>
          <w:sz w:val="22"/>
          <w:szCs w:val="22"/>
        </w:rPr>
      </w:pPr>
      <w:r w:rsidRPr="00102284">
        <w:rPr>
          <w:rFonts w:eastAsia="Times New Roman"/>
          <w:sz w:val="22"/>
          <w:szCs w:val="22"/>
        </w:rPr>
        <w:t>Reso</w:t>
      </w:r>
      <w:r>
        <w:rPr>
          <w:rFonts w:eastAsia="Times New Roman"/>
          <w:sz w:val="22"/>
          <w:szCs w:val="22"/>
        </w:rPr>
        <w:t>lved to</w:t>
      </w:r>
      <w:r w:rsidRPr="00F662B0">
        <w:rPr>
          <w:sz w:val="22"/>
          <w:szCs w:val="22"/>
        </w:rPr>
        <w:t xml:space="preserve"> </w:t>
      </w:r>
      <w:r w:rsidR="00157804">
        <w:rPr>
          <w:sz w:val="22"/>
          <w:szCs w:val="22"/>
        </w:rPr>
        <w:t xml:space="preserve">receive the bid for the Access Control, Fire alarm and Security system upgrade project on Tuesday, May 30, </w:t>
      </w:r>
      <w:r w:rsidR="006C7CE7">
        <w:rPr>
          <w:sz w:val="22"/>
          <w:szCs w:val="22"/>
        </w:rPr>
        <w:t>2023,</w:t>
      </w:r>
      <w:r w:rsidR="00157804">
        <w:rPr>
          <w:sz w:val="22"/>
          <w:szCs w:val="22"/>
        </w:rPr>
        <w:t xml:space="preserve"> at 2:00 pm</w:t>
      </w:r>
    </w:p>
    <w:p w14:paraId="70510305" w14:textId="27755066" w:rsidR="00157804" w:rsidRDefault="00157804" w:rsidP="00157804">
      <w:pPr>
        <w:pStyle w:val="Body1"/>
        <w:rPr>
          <w:rFonts w:eastAsia="Times New Roman"/>
          <w:b/>
          <w:sz w:val="22"/>
          <w:szCs w:val="22"/>
          <w:u w:val="single"/>
        </w:rPr>
      </w:pPr>
      <w:r w:rsidRPr="00102284">
        <w:rPr>
          <w:rFonts w:eastAsia="Times New Roman"/>
          <w:b/>
          <w:sz w:val="22"/>
          <w:szCs w:val="22"/>
          <w:u w:val="single"/>
        </w:rPr>
        <w:t>Carried</w:t>
      </w:r>
    </w:p>
    <w:p w14:paraId="2234F4F5" w14:textId="64A62C00" w:rsidR="003B1379" w:rsidRDefault="003B1379" w:rsidP="0020133B">
      <w:pPr>
        <w:pStyle w:val="Body1"/>
        <w:rPr>
          <w:rFonts w:eastAsia="Times New Roman"/>
          <w:b/>
          <w:sz w:val="22"/>
          <w:szCs w:val="22"/>
          <w:u w:val="single"/>
        </w:rPr>
      </w:pPr>
    </w:p>
    <w:p w14:paraId="51EFFF6C" w14:textId="31AD6323" w:rsidR="00F81512" w:rsidRDefault="00157804" w:rsidP="00F81512">
      <w:pPr>
        <w:pStyle w:val="Body1"/>
        <w:numPr>
          <w:ilvl w:val="0"/>
          <w:numId w:val="37"/>
        </w:numPr>
        <w:rPr>
          <w:rFonts w:eastAsia="Times New Roman"/>
          <w:b/>
          <w:sz w:val="22"/>
          <w:szCs w:val="22"/>
          <w:u w:val="single"/>
        </w:rPr>
      </w:pPr>
      <w:r>
        <w:rPr>
          <w:rFonts w:eastAsia="Times New Roman"/>
          <w:b/>
          <w:sz w:val="22"/>
          <w:szCs w:val="22"/>
          <w:u w:val="single"/>
        </w:rPr>
        <w:t>Award Bid for Access Control, Fire alarm and Security System Upgrade</w:t>
      </w:r>
    </w:p>
    <w:p w14:paraId="7F26C5B2" w14:textId="77777777" w:rsidR="00F81512" w:rsidRDefault="00F81512" w:rsidP="00F81512">
      <w:pPr>
        <w:pStyle w:val="Body1"/>
        <w:rPr>
          <w:rFonts w:eastAsia="Times New Roman"/>
          <w:b/>
          <w:sz w:val="22"/>
          <w:szCs w:val="22"/>
          <w:u w:val="single"/>
        </w:rPr>
      </w:pPr>
    </w:p>
    <w:p w14:paraId="0D7B3A59" w14:textId="57986A07" w:rsidR="00F81512" w:rsidRPr="00102284" w:rsidRDefault="00F81512" w:rsidP="00F81512">
      <w:pPr>
        <w:pStyle w:val="Body1"/>
        <w:rPr>
          <w:sz w:val="22"/>
          <w:szCs w:val="22"/>
        </w:rPr>
      </w:pPr>
      <w:r w:rsidRPr="00102284">
        <w:rPr>
          <w:rFonts w:eastAsia="Times New Roman"/>
          <w:b/>
          <w:sz w:val="22"/>
          <w:szCs w:val="22"/>
          <w:u w:val="single"/>
        </w:rPr>
        <w:t>Resolution #</w:t>
      </w:r>
      <w:r w:rsidR="005264DF">
        <w:rPr>
          <w:rFonts w:eastAsia="Times New Roman"/>
          <w:b/>
          <w:sz w:val="22"/>
          <w:szCs w:val="22"/>
          <w:u w:val="single"/>
        </w:rPr>
        <w:t>43</w:t>
      </w:r>
      <w:r>
        <w:rPr>
          <w:rFonts w:eastAsia="Times New Roman"/>
          <w:b/>
          <w:sz w:val="22"/>
          <w:szCs w:val="22"/>
          <w:u w:val="single"/>
        </w:rPr>
        <w:t>/</w:t>
      </w:r>
      <w:r w:rsidRPr="00102284">
        <w:rPr>
          <w:rFonts w:eastAsia="Times New Roman"/>
          <w:b/>
          <w:sz w:val="22"/>
          <w:szCs w:val="22"/>
          <w:u w:val="single"/>
        </w:rPr>
        <w:t>20</w:t>
      </w:r>
      <w:r>
        <w:rPr>
          <w:rFonts w:eastAsia="Times New Roman"/>
          <w:b/>
          <w:sz w:val="22"/>
          <w:szCs w:val="22"/>
          <w:u w:val="single"/>
        </w:rPr>
        <w:t>23</w:t>
      </w:r>
      <w:r w:rsidRPr="00102284">
        <w:rPr>
          <w:rFonts w:eastAsia="Times New Roman"/>
          <w:sz w:val="22"/>
          <w:szCs w:val="22"/>
        </w:rPr>
        <w:t xml:space="preserve"> Moved by Trustee</w:t>
      </w:r>
      <w:r>
        <w:rPr>
          <w:rFonts w:eastAsia="Times New Roman"/>
          <w:sz w:val="22"/>
          <w:szCs w:val="22"/>
        </w:rPr>
        <w:t xml:space="preserve"> </w:t>
      </w:r>
      <w:r w:rsidR="005264DF">
        <w:rPr>
          <w:rFonts w:eastAsia="Times New Roman"/>
          <w:sz w:val="22"/>
          <w:szCs w:val="22"/>
        </w:rPr>
        <w:t>Collins,</w:t>
      </w:r>
      <w:r>
        <w:rPr>
          <w:rFonts w:eastAsia="Times New Roman"/>
          <w:sz w:val="22"/>
          <w:szCs w:val="22"/>
        </w:rPr>
        <w:t xml:space="preserve"> </w:t>
      </w:r>
      <w:r w:rsidRPr="00102284">
        <w:rPr>
          <w:rFonts w:eastAsia="Times New Roman"/>
          <w:sz w:val="22"/>
          <w:szCs w:val="22"/>
        </w:rPr>
        <w:t>second by Truste</w:t>
      </w:r>
      <w:r>
        <w:rPr>
          <w:rFonts w:eastAsia="Times New Roman"/>
          <w:sz w:val="22"/>
          <w:szCs w:val="22"/>
        </w:rPr>
        <w:t xml:space="preserve">e </w:t>
      </w:r>
      <w:r w:rsidR="004E5FF3">
        <w:rPr>
          <w:rFonts w:eastAsia="Times New Roman"/>
          <w:sz w:val="22"/>
          <w:szCs w:val="22"/>
        </w:rPr>
        <w:t>Cico</w:t>
      </w:r>
      <w:r>
        <w:rPr>
          <w:rFonts w:eastAsia="Times New Roman"/>
          <w:sz w:val="22"/>
          <w:szCs w:val="22"/>
        </w:rPr>
        <w:t xml:space="preserve">  </w:t>
      </w:r>
    </w:p>
    <w:p w14:paraId="4B7A2566" w14:textId="4F2526E6" w:rsidR="00F81512" w:rsidRDefault="00F81512" w:rsidP="00F81512">
      <w:pPr>
        <w:pStyle w:val="Body1"/>
        <w:rPr>
          <w:rFonts w:eastAsia="Times New Roman"/>
          <w:b/>
          <w:sz w:val="22"/>
          <w:szCs w:val="22"/>
          <w:u w:val="single"/>
        </w:rPr>
      </w:pPr>
      <w:r w:rsidRPr="00102284">
        <w:rPr>
          <w:rFonts w:eastAsia="Times New Roman"/>
          <w:sz w:val="22"/>
          <w:szCs w:val="22"/>
        </w:rPr>
        <w:t>Reso</w:t>
      </w:r>
      <w:r>
        <w:rPr>
          <w:rFonts w:eastAsia="Times New Roman"/>
          <w:sz w:val="22"/>
          <w:szCs w:val="22"/>
        </w:rPr>
        <w:t>lved to</w:t>
      </w:r>
      <w:r w:rsidRPr="00F662B0">
        <w:rPr>
          <w:sz w:val="22"/>
          <w:szCs w:val="22"/>
        </w:rPr>
        <w:t xml:space="preserve"> </w:t>
      </w:r>
      <w:r w:rsidR="00BE709D">
        <w:rPr>
          <w:sz w:val="22"/>
          <w:szCs w:val="22"/>
        </w:rPr>
        <w:t>award the bid for the Access Control, Fire Alarm and Security System Upgrade project to Ber-Nationals Controls in the amount of $44,893.00.</w:t>
      </w:r>
      <w:r w:rsidR="004E5FF3">
        <w:rPr>
          <w:sz w:val="22"/>
          <w:szCs w:val="22"/>
        </w:rPr>
        <w:t xml:space="preserve"> pending attorney approval.</w:t>
      </w:r>
    </w:p>
    <w:p w14:paraId="27F99552" w14:textId="77777777" w:rsidR="00F81512" w:rsidRDefault="00F81512" w:rsidP="00F81512">
      <w:pPr>
        <w:pStyle w:val="Body1"/>
        <w:rPr>
          <w:rFonts w:eastAsia="Times New Roman"/>
          <w:b/>
          <w:sz w:val="22"/>
          <w:szCs w:val="22"/>
          <w:u w:val="single"/>
        </w:rPr>
      </w:pPr>
      <w:r w:rsidRPr="00102284">
        <w:rPr>
          <w:rFonts w:eastAsia="Times New Roman"/>
          <w:b/>
          <w:sz w:val="22"/>
          <w:szCs w:val="22"/>
          <w:u w:val="single"/>
        </w:rPr>
        <w:t>Carried</w:t>
      </w:r>
    </w:p>
    <w:bookmarkEnd w:id="4"/>
    <w:bookmarkEnd w:id="2"/>
    <w:p w14:paraId="7B0E9898" w14:textId="77777777" w:rsidR="00F81512" w:rsidRPr="00F81512" w:rsidRDefault="00F81512" w:rsidP="00F81512">
      <w:pPr>
        <w:pStyle w:val="Body1"/>
        <w:rPr>
          <w:sz w:val="22"/>
          <w:szCs w:val="22"/>
          <w:u w:val="single"/>
        </w:rPr>
      </w:pPr>
    </w:p>
    <w:p w14:paraId="7A00FAEC" w14:textId="2DCEF77F" w:rsidR="00F81512" w:rsidRDefault="008225A7" w:rsidP="00F81512">
      <w:pPr>
        <w:pStyle w:val="Body1"/>
        <w:numPr>
          <w:ilvl w:val="0"/>
          <w:numId w:val="6"/>
        </w:numPr>
        <w:rPr>
          <w:rFonts w:eastAsia="Times New Roman"/>
          <w:b/>
          <w:sz w:val="22"/>
          <w:szCs w:val="22"/>
          <w:u w:val="single"/>
        </w:rPr>
      </w:pPr>
      <w:r>
        <w:rPr>
          <w:rFonts w:eastAsia="Times New Roman"/>
          <w:b/>
          <w:sz w:val="22"/>
          <w:szCs w:val="22"/>
          <w:u w:val="single"/>
        </w:rPr>
        <w:t>Budget modifications for fiscal year ending on February 28, 2022</w:t>
      </w:r>
    </w:p>
    <w:p w14:paraId="12A72BBE" w14:textId="77777777" w:rsidR="00F81512" w:rsidRDefault="00F81512" w:rsidP="00F81512">
      <w:pPr>
        <w:pStyle w:val="Body1"/>
        <w:rPr>
          <w:rFonts w:eastAsia="Times New Roman"/>
          <w:b/>
          <w:sz w:val="22"/>
          <w:szCs w:val="22"/>
          <w:u w:val="single"/>
        </w:rPr>
      </w:pPr>
    </w:p>
    <w:p w14:paraId="3245E32D" w14:textId="25397754" w:rsidR="00F81512" w:rsidRPr="00102284" w:rsidRDefault="00F81512" w:rsidP="00F81512">
      <w:pPr>
        <w:pStyle w:val="Body1"/>
        <w:rPr>
          <w:sz w:val="22"/>
          <w:szCs w:val="22"/>
        </w:rPr>
      </w:pPr>
      <w:r w:rsidRPr="00102284">
        <w:rPr>
          <w:rFonts w:eastAsia="Times New Roman"/>
          <w:b/>
          <w:sz w:val="22"/>
          <w:szCs w:val="22"/>
          <w:u w:val="single"/>
        </w:rPr>
        <w:t>Resolution #</w:t>
      </w:r>
      <w:r w:rsidR="004E5FF3">
        <w:rPr>
          <w:rFonts w:eastAsia="Times New Roman"/>
          <w:b/>
          <w:sz w:val="22"/>
          <w:szCs w:val="22"/>
          <w:u w:val="single"/>
        </w:rPr>
        <w:t>44</w:t>
      </w:r>
      <w:r>
        <w:rPr>
          <w:rFonts w:eastAsia="Times New Roman"/>
          <w:b/>
          <w:sz w:val="22"/>
          <w:szCs w:val="22"/>
          <w:u w:val="single"/>
        </w:rPr>
        <w:t>/</w:t>
      </w:r>
      <w:r w:rsidRPr="00102284">
        <w:rPr>
          <w:rFonts w:eastAsia="Times New Roman"/>
          <w:b/>
          <w:sz w:val="22"/>
          <w:szCs w:val="22"/>
          <w:u w:val="single"/>
        </w:rPr>
        <w:t>20</w:t>
      </w:r>
      <w:r>
        <w:rPr>
          <w:rFonts w:eastAsia="Times New Roman"/>
          <w:b/>
          <w:sz w:val="22"/>
          <w:szCs w:val="22"/>
          <w:u w:val="single"/>
        </w:rPr>
        <w:t>23</w:t>
      </w:r>
      <w:r w:rsidRPr="00102284">
        <w:rPr>
          <w:rFonts w:eastAsia="Times New Roman"/>
          <w:sz w:val="22"/>
          <w:szCs w:val="22"/>
        </w:rPr>
        <w:t xml:space="preserve"> Moved by Trustee</w:t>
      </w:r>
      <w:r>
        <w:rPr>
          <w:rFonts w:eastAsia="Times New Roman"/>
          <w:sz w:val="22"/>
          <w:szCs w:val="22"/>
        </w:rPr>
        <w:t xml:space="preserve"> </w:t>
      </w:r>
      <w:r w:rsidR="004E5FF3">
        <w:rPr>
          <w:rFonts w:eastAsia="Times New Roman"/>
          <w:sz w:val="22"/>
          <w:szCs w:val="22"/>
        </w:rPr>
        <w:t>Reinagel,</w:t>
      </w:r>
      <w:r>
        <w:rPr>
          <w:rFonts w:eastAsia="Times New Roman"/>
          <w:sz w:val="22"/>
          <w:szCs w:val="22"/>
        </w:rPr>
        <w:t xml:space="preserve"> </w:t>
      </w:r>
      <w:r w:rsidRPr="00102284">
        <w:rPr>
          <w:rFonts w:eastAsia="Times New Roman"/>
          <w:sz w:val="22"/>
          <w:szCs w:val="22"/>
        </w:rPr>
        <w:t>second by Truste</w:t>
      </w:r>
      <w:r>
        <w:rPr>
          <w:rFonts w:eastAsia="Times New Roman"/>
          <w:sz w:val="22"/>
          <w:szCs w:val="22"/>
        </w:rPr>
        <w:t xml:space="preserve">e </w:t>
      </w:r>
      <w:r w:rsidR="004E5FF3">
        <w:rPr>
          <w:rFonts w:eastAsia="Times New Roman"/>
          <w:sz w:val="22"/>
          <w:szCs w:val="22"/>
        </w:rPr>
        <w:t>Collins</w:t>
      </w:r>
      <w:r>
        <w:rPr>
          <w:rFonts w:eastAsia="Times New Roman"/>
          <w:sz w:val="22"/>
          <w:szCs w:val="22"/>
        </w:rPr>
        <w:t xml:space="preserve">   </w:t>
      </w:r>
    </w:p>
    <w:p w14:paraId="3E29164E" w14:textId="5CB484C4" w:rsidR="00F81512" w:rsidRDefault="00F81512" w:rsidP="00F81512">
      <w:pPr>
        <w:pStyle w:val="Body1"/>
        <w:rPr>
          <w:rFonts w:eastAsia="Times New Roman"/>
          <w:b/>
          <w:sz w:val="22"/>
          <w:szCs w:val="22"/>
          <w:u w:val="single"/>
        </w:rPr>
      </w:pPr>
      <w:r w:rsidRPr="00102284">
        <w:rPr>
          <w:rFonts w:eastAsia="Times New Roman"/>
          <w:sz w:val="22"/>
          <w:szCs w:val="22"/>
        </w:rPr>
        <w:t>Reso</w:t>
      </w:r>
      <w:r>
        <w:rPr>
          <w:rFonts w:eastAsia="Times New Roman"/>
          <w:sz w:val="22"/>
          <w:szCs w:val="22"/>
        </w:rPr>
        <w:t>lved to</w:t>
      </w:r>
      <w:r w:rsidRPr="00F662B0">
        <w:rPr>
          <w:sz w:val="22"/>
          <w:szCs w:val="22"/>
        </w:rPr>
        <w:t xml:space="preserve"> </w:t>
      </w:r>
      <w:r>
        <w:rPr>
          <w:sz w:val="22"/>
          <w:szCs w:val="22"/>
        </w:rPr>
        <w:t xml:space="preserve">approve </w:t>
      </w:r>
      <w:r w:rsidR="008225A7">
        <w:rPr>
          <w:sz w:val="22"/>
          <w:szCs w:val="22"/>
        </w:rPr>
        <w:t>budget modifications by the Treasurer in document “Budge 2021-2022 adopted with the proposed EOY closeout.pdf” to the General, Water, and Sewer Fund budgets for the fiscal year ending February 28, 2022.</w:t>
      </w:r>
    </w:p>
    <w:p w14:paraId="494989D3" w14:textId="77777777" w:rsidR="00F81512" w:rsidRDefault="00F81512" w:rsidP="00F81512">
      <w:pPr>
        <w:pStyle w:val="Body1"/>
        <w:rPr>
          <w:rFonts w:eastAsia="Times New Roman"/>
          <w:b/>
          <w:sz w:val="22"/>
          <w:szCs w:val="22"/>
          <w:u w:val="single"/>
        </w:rPr>
      </w:pPr>
      <w:r w:rsidRPr="00102284">
        <w:rPr>
          <w:rFonts w:eastAsia="Times New Roman"/>
          <w:b/>
          <w:sz w:val="22"/>
          <w:szCs w:val="22"/>
          <w:u w:val="single"/>
        </w:rPr>
        <w:t>Carried</w:t>
      </w:r>
    </w:p>
    <w:p w14:paraId="1EB9CACE" w14:textId="77777777" w:rsidR="00F81512" w:rsidRDefault="00F81512" w:rsidP="00F81512">
      <w:pPr>
        <w:pStyle w:val="Body1"/>
        <w:rPr>
          <w:rFonts w:eastAsia="Times New Roman"/>
          <w:b/>
          <w:sz w:val="22"/>
          <w:szCs w:val="22"/>
          <w:u w:val="single"/>
        </w:rPr>
      </w:pPr>
    </w:p>
    <w:p w14:paraId="4CD7187B" w14:textId="60EE7AA8" w:rsidR="00F81512" w:rsidRDefault="008225A7" w:rsidP="00F81512">
      <w:pPr>
        <w:pStyle w:val="Body1"/>
        <w:numPr>
          <w:ilvl w:val="0"/>
          <w:numId w:val="37"/>
        </w:numPr>
        <w:rPr>
          <w:rFonts w:eastAsia="Times New Roman"/>
          <w:b/>
          <w:sz w:val="22"/>
          <w:szCs w:val="22"/>
          <w:u w:val="single"/>
        </w:rPr>
      </w:pPr>
      <w:r>
        <w:rPr>
          <w:rFonts w:eastAsia="Times New Roman"/>
          <w:b/>
          <w:sz w:val="22"/>
          <w:szCs w:val="22"/>
          <w:u w:val="single"/>
        </w:rPr>
        <w:lastRenderedPageBreak/>
        <w:t>Investment Policy</w:t>
      </w:r>
    </w:p>
    <w:p w14:paraId="72D30025" w14:textId="77777777" w:rsidR="00F81512" w:rsidRDefault="00F81512" w:rsidP="00F81512">
      <w:pPr>
        <w:pStyle w:val="Body1"/>
        <w:rPr>
          <w:rFonts w:eastAsia="Times New Roman"/>
          <w:b/>
          <w:sz w:val="22"/>
          <w:szCs w:val="22"/>
          <w:u w:val="single"/>
        </w:rPr>
      </w:pPr>
    </w:p>
    <w:p w14:paraId="23B98700" w14:textId="78C6C0DF" w:rsidR="00F81512" w:rsidRPr="00102284" w:rsidRDefault="00F81512" w:rsidP="00F81512">
      <w:pPr>
        <w:pStyle w:val="Body1"/>
        <w:rPr>
          <w:sz w:val="22"/>
          <w:szCs w:val="22"/>
        </w:rPr>
      </w:pPr>
      <w:r w:rsidRPr="00102284">
        <w:rPr>
          <w:rFonts w:eastAsia="Times New Roman"/>
          <w:b/>
          <w:sz w:val="22"/>
          <w:szCs w:val="22"/>
          <w:u w:val="single"/>
        </w:rPr>
        <w:t>Resolution #</w:t>
      </w:r>
      <w:r w:rsidR="004E5FF3">
        <w:rPr>
          <w:rFonts w:eastAsia="Times New Roman"/>
          <w:b/>
          <w:sz w:val="22"/>
          <w:szCs w:val="22"/>
          <w:u w:val="single"/>
        </w:rPr>
        <w:t>45</w:t>
      </w:r>
      <w:r>
        <w:rPr>
          <w:rFonts w:eastAsia="Times New Roman"/>
          <w:b/>
          <w:sz w:val="22"/>
          <w:szCs w:val="22"/>
          <w:u w:val="single"/>
        </w:rPr>
        <w:t>/</w:t>
      </w:r>
      <w:r w:rsidRPr="00102284">
        <w:rPr>
          <w:rFonts w:eastAsia="Times New Roman"/>
          <w:b/>
          <w:sz w:val="22"/>
          <w:szCs w:val="22"/>
          <w:u w:val="single"/>
        </w:rPr>
        <w:t>20</w:t>
      </w:r>
      <w:r>
        <w:rPr>
          <w:rFonts w:eastAsia="Times New Roman"/>
          <w:b/>
          <w:sz w:val="22"/>
          <w:szCs w:val="22"/>
          <w:u w:val="single"/>
        </w:rPr>
        <w:t>23</w:t>
      </w:r>
      <w:r w:rsidRPr="00102284">
        <w:rPr>
          <w:rFonts w:eastAsia="Times New Roman"/>
          <w:sz w:val="22"/>
          <w:szCs w:val="22"/>
        </w:rPr>
        <w:t xml:space="preserve"> Moved by Trustee</w:t>
      </w:r>
      <w:r>
        <w:rPr>
          <w:rFonts w:eastAsia="Times New Roman"/>
          <w:sz w:val="22"/>
          <w:szCs w:val="22"/>
        </w:rPr>
        <w:t xml:space="preserve"> </w:t>
      </w:r>
      <w:r w:rsidR="004E5FF3">
        <w:rPr>
          <w:rFonts w:eastAsia="Times New Roman"/>
          <w:sz w:val="22"/>
          <w:szCs w:val="22"/>
        </w:rPr>
        <w:t>Reinagel</w:t>
      </w:r>
      <w:r>
        <w:rPr>
          <w:rFonts w:eastAsia="Times New Roman"/>
          <w:sz w:val="22"/>
          <w:szCs w:val="22"/>
        </w:rPr>
        <w:t xml:space="preserve"> </w:t>
      </w:r>
      <w:r w:rsidRPr="00102284">
        <w:rPr>
          <w:rFonts w:eastAsia="Times New Roman"/>
          <w:sz w:val="22"/>
          <w:szCs w:val="22"/>
        </w:rPr>
        <w:t>second by Truste</w:t>
      </w:r>
      <w:r>
        <w:rPr>
          <w:rFonts w:eastAsia="Times New Roman"/>
          <w:sz w:val="22"/>
          <w:szCs w:val="22"/>
        </w:rPr>
        <w:t xml:space="preserve">e </w:t>
      </w:r>
      <w:r w:rsidR="004E5FF3">
        <w:rPr>
          <w:rFonts w:eastAsia="Times New Roman"/>
          <w:sz w:val="22"/>
          <w:szCs w:val="22"/>
        </w:rPr>
        <w:t>Collins</w:t>
      </w:r>
      <w:r>
        <w:rPr>
          <w:rFonts w:eastAsia="Times New Roman"/>
          <w:sz w:val="22"/>
          <w:szCs w:val="22"/>
        </w:rPr>
        <w:t xml:space="preserve">  </w:t>
      </w:r>
    </w:p>
    <w:p w14:paraId="1F7CD2B5" w14:textId="04F5F335" w:rsidR="00F81512" w:rsidRDefault="00F81512" w:rsidP="00F81512">
      <w:pPr>
        <w:pStyle w:val="Body1"/>
        <w:rPr>
          <w:rFonts w:eastAsia="Times New Roman"/>
          <w:b/>
          <w:sz w:val="22"/>
          <w:szCs w:val="22"/>
          <w:u w:val="single"/>
        </w:rPr>
      </w:pPr>
      <w:r w:rsidRPr="00102284">
        <w:rPr>
          <w:rFonts w:eastAsia="Times New Roman"/>
          <w:sz w:val="22"/>
          <w:szCs w:val="22"/>
        </w:rPr>
        <w:t>Reso</w:t>
      </w:r>
      <w:r>
        <w:rPr>
          <w:rFonts w:eastAsia="Times New Roman"/>
          <w:sz w:val="22"/>
          <w:szCs w:val="22"/>
        </w:rPr>
        <w:t>lved to</w:t>
      </w:r>
      <w:r w:rsidR="008225A7">
        <w:rPr>
          <w:sz w:val="22"/>
          <w:szCs w:val="22"/>
        </w:rPr>
        <w:t xml:space="preserve"> approve the Invest Policy as proposed by the Treasurer in document “VoB Investment Policy v2023-06.01.pdf.</w:t>
      </w:r>
    </w:p>
    <w:p w14:paraId="12AC3D14" w14:textId="77777777" w:rsidR="00F81512" w:rsidRDefault="00F81512" w:rsidP="00F81512">
      <w:pPr>
        <w:pStyle w:val="Body1"/>
        <w:rPr>
          <w:rFonts w:eastAsia="Times New Roman"/>
          <w:b/>
          <w:sz w:val="22"/>
          <w:szCs w:val="22"/>
          <w:u w:val="single"/>
        </w:rPr>
      </w:pPr>
      <w:r w:rsidRPr="00102284">
        <w:rPr>
          <w:rFonts w:eastAsia="Times New Roman"/>
          <w:b/>
          <w:sz w:val="22"/>
          <w:szCs w:val="22"/>
          <w:u w:val="single"/>
        </w:rPr>
        <w:t>Carried</w:t>
      </w:r>
    </w:p>
    <w:p w14:paraId="3EB2D79C" w14:textId="77777777" w:rsidR="008225A7" w:rsidRDefault="008225A7" w:rsidP="00F81512">
      <w:pPr>
        <w:pStyle w:val="Body1"/>
        <w:rPr>
          <w:rFonts w:eastAsia="Times New Roman"/>
          <w:b/>
          <w:sz w:val="22"/>
          <w:szCs w:val="22"/>
          <w:u w:val="single"/>
        </w:rPr>
      </w:pPr>
    </w:p>
    <w:p w14:paraId="5A22B419" w14:textId="16CE79BA" w:rsidR="00B3119D" w:rsidRDefault="00B3119D" w:rsidP="00B3119D">
      <w:pPr>
        <w:pStyle w:val="Body1"/>
        <w:numPr>
          <w:ilvl w:val="0"/>
          <w:numId w:val="37"/>
        </w:numPr>
        <w:rPr>
          <w:rFonts w:eastAsia="Times New Roman"/>
          <w:b/>
          <w:sz w:val="22"/>
          <w:szCs w:val="22"/>
          <w:u w:val="single"/>
        </w:rPr>
      </w:pPr>
      <w:r>
        <w:rPr>
          <w:rFonts w:eastAsia="Times New Roman"/>
          <w:b/>
          <w:sz w:val="22"/>
          <w:szCs w:val="22"/>
          <w:u w:val="single"/>
        </w:rPr>
        <w:t>NYSERDA Grant</w:t>
      </w:r>
    </w:p>
    <w:p w14:paraId="006418CC" w14:textId="77777777" w:rsidR="00B3119D" w:rsidRDefault="00B3119D" w:rsidP="00B3119D">
      <w:pPr>
        <w:pStyle w:val="Body1"/>
        <w:rPr>
          <w:rFonts w:eastAsia="Times New Roman"/>
          <w:b/>
          <w:sz w:val="22"/>
          <w:szCs w:val="22"/>
          <w:u w:val="single"/>
        </w:rPr>
      </w:pPr>
    </w:p>
    <w:p w14:paraId="1B180B4D" w14:textId="378BB156" w:rsidR="00B3119D" w:rsidRPr="00102284" w:rsidRDefault="00B3119D" w:rsidP="00B3119D">
      <w:pPr>
        <w:pStyle w:val="Body1"/>
        <w:rPr>
          <w:sz w:val="22"/>
          <w:szCs w:val="22"/>
        </w:rPr>
      </w:pPr>
      <w:r w:rsidRPr="00102284">
        <w:rPr>
          <w:rFonts w:eastAsia="Times New Roman"/>
          <w:b/>
          <w:sz w:val="22"/>
          <w:szCs w:val="22"/>
          <w:u w:val="single"/>
        </w:rPr>
        <w:t>Resolution #</w:t>
      </w:r>
      <w:r w:rsidR="004E5FF3">
        <w:rPr>
          <w:rFonts w:eastAsia="Times New Roman"/>
          <w:b/>
          <w:sz w:val="22"/>
          <w:szCs w:val="22"/>
          <w:u w:val="single"/>
        </w:rPr>
        <w:t>46</w:t>
      </w:r>
      <w:r>
        <w:rPr>
          <w:rFonts w:eastAsia="Times New Roman"/>
          <w:b/>
          <w:sz w:val="22"/>
          <w:szCs w:val="22"/>
          <w:u w:val="single"/>
        </w:rPr>
        <w:t>/</w:t>
      </w:r>
      <w:r w:rsidRPr="00102284">
        <w:rPr>
          <w:rFonts w:eastAsia="Times New Roman"/>
          <w:b/>
          <w:sz w:val="22"/>
          <w:szCs w:val="22"/>
          <w:u w:val="single"/>
        </w:rPr>
        <w:t>20</w:t>
      </w:r>
      <w:r>
        <w:rPr>
          <w:rFonts w:eastAsia="Times New Roman"/>
          <w:b/>
          <w:sz w:val="22"/>
          <w:szCs w:val="22"/>
          <w:u w:val="single"/>
        </w:rPr>
        <w:t>23</w:t>
      </w:r>
      <w:r w:rsidRPr="00102284">
        <w:rPr>
          <w:rFonts w:eastAsia="Times New Roman"/>
          <w:sz w:val="22"/>
          <w:szCs w:val="22"/>
        </w:rPr>
        <w:t xml:space="preserve"> Moved by Trustee</w:t>
      </w:r>
      <w:r>
        <w:rPr>
          <w:rFonts w:eastAsia="Times New Roman"/>
          <w:sz w:val="22"/>
          <w:szCs w:val="22"/>
        </w:rPr>
        <w:t xml:space="preserve"> Reinagel </w:t>
      </w:r>
      <w:r w:rsidRPr="00102284">
        <w:rPr>
          <w:rFonts w:eastAsia="Times New Roman"/>
          <w:sz w:val="22"/>
          <w:szCs w:val="22"/>
        </w:rPr>
        <w:t>second by Truste</w:t>
      </w:r>
      <w:r>
        <w:rPr>
          <w:rFonts w:eastAsia="Times New Roman"/>
          <w:sz w:val="22"/>
          <w:szCs w:val="22"/>
        </w:rPr>
        <w:t xml:space="preserve">e Cico   </w:t>
      </w:r>
    </w:p>
    <w:p w14:paraId="04763D81" w14:textId="12CFB96F" w:rsidR="00B3119D" w:rsidRDefault="00B3119D" w:rsidP="00B3119D">
      <w:pPr>
        <w:pStyle w:val="Body1"/>
        <w:rPr>
          <w:rFonts w:eastAsia="Times New Roman"/>
          <w:b/>
          <w:sz w:val="22"/>
          <w:szCs w:val="22"/>
          <w:u w:val="single"/>
        </w:rPr>
      </w:pPr>
      <w:r w:rsidRPr="00102284">
        <w:rPr>
          <w:rFonts w:eastAsia="Times New Roman"/>
          <w:sz w:val="22"/>
          <w:szCs w:val="22"/>
        </w:rPr>
        <w:t>Reso</w:t>
      </w:r>
      <w:r>
        <w:rPr>
          <w:rFonts w:eastAsia="Times New Roman"/>
          <w:sz w:val="22"/>
          <w:szCs w:val="22"/>
        </w:rPr>
        <w:t>lved to</w:t>
      </w:r>
      <w:r>
        <w:rPr>
          <w:sz w:val="22"/>
          <w:szCs w:val="22"/>
        </w:rPr>
        <w:t xml:space="preserve"> receive receipt of NYSERDA grant and spend a total of $15,000.00 for acquisition of additional LED lights in various (village owned) locations in the village</w:t>
      </w:r>
      <w:r w:rsidR="004E5FF3">
        <w:rPr>
          <w:sz w:val="22"/>
          <w:szCs w:val="22"/>
        </w:rPr>
        <w:t>.</w:t>
      </w:r>
    </w:p>
    <w:p w14:paraId="47222606" w14:textId="77777777" w:rsidR="00B3119D" w:rsidRDefault="00B3119D" w:rsidP="00B3119D">
      <w:pPr>
        <w:pStyle w:val="Body1"/>
        <w:rPr>
          <w:rFonts w:eastAsia="Times New Roman"/>
          <w:b/>
          <w:sz w:val="22"/>
          <w:szCs w:val="22"/>
          <w:u w:val="single"/>
        </w:rPr>
      </w:pPr>
      <w:r w:rsidRPr="00102284">
        <w:rPr>
          <w:rFonts w:eastAsia="Times New Roman"/>
          <w:b/>
          <w:sz w:val="22"/>
          <w:szCs w:val="22"/>
          <w:u w:val="single"/>
        </w:rPr>
        <w:t>Carried</w:t>
      </w:r>
    </w:p>
    <w:p w14:paraId="09248C30" w14:textId="77777777" w:rsidR="00B3119D" w:rsidRDefault="00B3119D" w:rsidP="00F81512">
      <w:pPr>
        <w:pStyle w:val="Body1"/>
        <w:rPr>
          <w:rFonts w:eastAsia="Times New Roman"/>
          <w:b/>
          <w:sz w:val="22"/>
          <w:szCs w:val="22"/>
          <w:u w:val="single"/>
        </w:rPr>
      </w:pPr>
    </w:p>
    <w:p w14:paraId="5EEE7354" w14:textId="4B7B4206" w:rsidR="008225A7" w:rsidRDefault="008225A7" w:rsidP="008225A7">
      <w:pPr>
        <w:pStyle w:val="Body1"/>
        <w:numPr>
          <w:ilvl w:val="0"/>
          <w:numId w:val="37"/>
        </w:numPr>
        <w:rPr>
          <w:rFonts w:eastAsia="Times New Roman"/>
          <w:b/>
          <w:sz w:val="22"/>
          <w:szCs w:val="22"/>
          <w:u w:val="single"/>
        </w:rPr>
      </w:pPr>
      <w:r>
        <w:rPr>
          <w:rFonts w:eastAsia="Times New Roman"/>
          <w:b/>
          <w:sz w:val="22"/>
          <w:szCs w:val="22"/>
          <w:u w:val="single"/>
        </w:rPr>
        <w:t>Executive</w:t>
      </w:r>
      <w:r w:rsidR="008F1D13">
        <w:rPr>
          <w:rFonts w:eastAsia="Times New Roman"/>
          <w:b/>
          <w:sz w:val="22"/>
          <w:szCs w:val="22"/>
          <w:u w:val="single"/>
        </w:rPr>
        <w:t>-No anticipated action</w:t>
      </w:r>
    </w:p>
    <w:p w14:paraId="7CCB3D92" w14:textId="77777777" w:rsidR="008225A7" w:rsidRDefault="008225A7" w:rsidP="008225A7">
      <w:pPr>
        <w:pStyle w:val="Body1"/>
        <w:rPr>
          <w:rFonts w:eastAsia="Times New Roman"/>
          <w:b/>
          <w:sz w:val="22"/>
          <w:szCs w:val="22"/>
          <w:u w:val="single"/>
        </w:rPr>
      </w:pPr>
    </w:p>
    <w:p w14:paraId="1C060500" w14:textId="59076793" w:rsidR="008225A7" w:rsidRPr="00102284" w:rsidRDefault="008225A7" w:rsidP="008225A7">
      <w:pPr>
        <w:pStyle w:val="Body1"/>
        <w:rPr>
          <w:sz w:val="22"/>
          <w:szCs w:val="22"/>
        </w:rPr>
      </w:pPr>
      <w:r w:rsidRPr="00102284">
        <w:rPr>
          <w:rFonts w:eastAsia="Times New Roman"/>
          <w:b/>
          <w:sz w:val="22"/>
          <w:szCs w:val="22"/>
          <w:u w:val="single"/>
        </w:rPr>
        <w:t>Resolution #</w:t>
      </w:r>
      <w:r w:rsidR="00394D5E">
        <w:rPr>
          <w:rFonts w:eastAsia="Times New Roman"/>
          <w:b/>
          <w:sz w:val="22"/>
          <w:szCs w:val="22"/>
          <w:u w:val="single"/>
        </w:rPr>
        <w:t>47</w:t>
      </w:r>
      <w:r>
        <w:rPr>
          <w:rFonts w:eastAsia="Times New Roman"/>
          <w:b/>
          <w:sz w:val="22"/>
          <w:szCs w:val="22"/>
          <w:u w:val="single"/>
        </w:rPr>
        <w:t>/</w:t>
      </w:r>
      <w:r w:rsidRPr="00102284">
        <w:rPr>
          <w:rFonts w:eastAsia="Times New Roman"/>
          <w:b/>
          <w:sz w:val="22"/>
          <w:szCs w:val="22"/>
          <w:u w:val="single"/>
        </w:rPr>
        <w:t>20</w:t>
      </w:r>
      <w:r>
        <w:rPr>
          <w:rFonts w:eastAsia="Times New Roman"/>
          <w:b/>
          <w:sz w:val="22"/>
          <w:szCs w:val="22"/>
          <w:u w:val="single"/>
        </w:rPr>
        <w:t>23</w:t>
      </w:r>
      <w:r w:rsidRPr="00102284">
        <w:rPr>
          <w:rFonts w:eastAsia="Times New Roman"/>
          <w:sz w:val="22"/>
          <w:szCs w:val="22"/>
        </w:rPr>
        <w:t xml:space="preserve"> Moved by Trustee</w:t>
      </w:r>
      <w:r>
        <w:rPr>
          <w:rFonts w:eastAsia="Times New Roman"/>
          <w:sz w:val="22"/>
          <w:szCs w:val="22"/>
        </w:rPr>
        <w:t xml:space="preserve"> </w:t>
      </w:r>
      <w:r w:rsidR="00394D5E">
        <w:rPr>
          <w:rFonts w:eastAsia="Times New Roman"/>
          <w:sz w:val="22"/>
          <w:szCs w:val="22"/>
        </w:rPr>
        <w:t>Cico</w:t>
      </w:r>
      <w:r>
        <w:rPr>
          <w:rFonts w:eastAsia="Times New Roman"/>
          <w:sz w:val="22"/>
          <w:szCs w:val="22"/>
        </w:rPr>
        <w:t xml:space="preserve"> </w:t>
      </w:r>
      <w:r w:rsidRPr="00102284">
        <w:rPr>
          <w:rFonts w:eastAsia="Times New Roman"/>
          <w:sz w:val="22"/>
          <w:szCs w:val="22"/>
        </w:rPr>
        <w:t>second by Truste</w:t>
      </w:r>
      <w:r>
        <w:rPr>
          <w:rFonts w:eastAsia="Times New Roman"/>
          <w:sz w:val="22"/>
          <w:szCs w:val="22"/>
        </w:rPr>
        <w:t xml:space="preserve">e </w:t>
      </w:r>
      <w:r w:rsidR="00394D5E">
        <w:rPr>
          <w:rFonts w:eastAsia="Times New Roman"/>
          <w:sz w:val="22"/>
          <w:szCs w:val="22"/>
        </w:rPr>
        <w:t>Collins</w:t>
      </w:r>
      <w:r>
        <w:rPr>
          <w:rFonts w:eastAsia="Times New Roman"/>
          <w:sz w:val="22"/>
          <w:szCs w:val="22"/>
        </w:rPr>
        <w:t xml:space="preserve">   </w:t>
      </w:r>
    </w:p>
    <w:p w14:paraId="2DFA8753" w14:textId="5459A77B" w:rsidR="008225A7" w:rsidRDefault="008225A7" w:rsidP="008225A7">
      <w:pPr>
        <w:pStyle w:val="Body1"/>
        <w:rPr>
          <w:rFonts w:eastAsia="Times New Roman"/>
          <w:b/>
          <w:sz w:val="22"/>
          <w:szCs w:val="22"/>
          <w:u w:val="single"/>
        </w:rPr>
      </w:pPr>
      <w:r w:rsidRPr="00102284">
        <w:rPr>
          <w:rFonts w:eastAsia="Times New Roman"/>
          <w:sz w:val="22"/>
          <w:szCs w:val="22"/>
        </w:rPr>
        <w:t>Reso</w:t>
      </w:r>
      <w:r>
        <w:rPr>
          <w:rFonts w:eastAsia="Times New Roman"/>
          <w:sz w:val="22"/>
          <w:szCs w:val="22"/>
        </w:rPr>
        <w:t>lved to move into Executive Session to di</w:t>
      </w:r>
      <w:r w:rsidR="00692703">
        <w:rPr>
          <w:rFonts w:eastAsia="Times New Roman"/>
          <w:sz w:val="22"/>
          <w:szCs w:val="22"/>
        </w:rPr>
        <w:t>scuss a contractual matter</w:t>
      </w:r>
      <w:r w:rsidR="00E37875">
        <w:rPr>
          <w:rFonts w:eastAsia="Times New Roman"/>
          <w:sz w:val="22"/>
          <w:szCs w:val="22"/>
        </w:rPr>
        <w:t>-</w:t>
      </w:r>
      <w:r w:rsidR="00E37875" w:rsidRPr="00E37875">
        <w:rPr>
          <w:rFonts w:eastAsia="Times New Roman"/>
          <w:sz w:val="22"/>
          <w:szCs w:val="22"/>
        </w:rPr>
        <w:t xml:space="preserve"> </w:t>
      </w:r>
      <w:r w:rsidR="00E37875">
        <w:rPr>
          <w:rFonts w:eastAsia="Times New Roman"/>
          <w:sz w:val="22"/>
          <w:szCs w:val="22"/>
        </w:rPr>
        <w:t xml:space="preserve">no anticipated action planned at </w:t>
      </w:r>
      <w:r w:rsidR="00394D5E">
        <w:rPr>
          <w:rFonts w:eastAsia="Times New Roman"/>
          <w:sz w:val="22"/>
          <w:szCs w:val="22"/>
        </w:rPr>
        <w:t>8</w:t>
      </w:r>
      <w:r w:rsidR="00E37875">
        <w:rPr>
          <w:rFonts w:eastAsia="Times New Roman"/>
          <w:sz w:val="22"/>
          <w:szCs w:val="22"/>
        </w:rPr>
        <w:t>:</w:t>
      </w:r>
      <w:r w:rsidR="00394D5E">
        <w:rPr>
          <w:rFonts w:eastAsia="Times New Roman"/>
          <w:sz w:val="22"/>
          <w:szCs w:val="22"/>
        </w:rPr>
        <w:t>22</w:t>
      </w:r>
      <w:r w:rsidR="00E37875">
        <w:rPr>
          <w:rFonts w:eastAsia="Times New Roman"/>
          <w:sz w:val="22"/>
          <w:szCs w:val="22"/>
        </w:rPr>
        <w:t xml:space="preserve"> p.m.</w:t>
      </w:r>
    </w:p>
    <w:p w14:paraId="7F264913" w14:textId="77777777" w:rsidR="008225A7" w:rsidRDefault="008225A7" w:rsidP="008225A7">
      <w:pPr>
        <w:pStyle w:val="Body1"/>
        <w:rPr>
          <w:rFonts w:eastAsia="Times New Roman"/>
          <w:b/>
          <w:sz w:val="22"/>
          <w:szCs w:val="22"/>
          <w:u w:val="single"/>
        </w:rPr>
      </w:pPr>
      <w:r w:rsidRPr="00102284">
        <w:rPr>
          <w:rFonts w:eastAsia="Times New Roman"/>
          <w:b/>
          <w:sz w:val="22"/>
          <w:szCs w:val="22"/>
          <w:u w:val="single"/>
        </w:rPr>
        <w:t>Carried</w:t>
      </w:r>
    </w:p>
    <w:p w14:paraId="05BA80DE" w14:textId="77777777" w:rsidR="008225A7" w:rsidRDefault="008225A7" w:rsidP="00F81512">
      <w:pPr>
        <w:pStyle w:val="Body1"/>
        <w:rPr>
          <w:rFonts w:eastAsia="Times New Roman"/>
          <w:b/>
          <w:sz w:val="22"/>
          <w:szCs w:val="22"/>
          <w:u w:val="single"/>
        </w:rPr>
      </w:pPr>
    </w:p>
    <w:p w14:paraId="5D452BF5" w14:textId="77777777" w:rsidR="008F1D13" w:rsidRDefault="008F1D13" w:rsidP="008F1D13">
      <w:pPr>
        <w:pStyle w:val="Body1"/>
        <w:numPr>
          <w:ilvl w:val="0"/>
          <w:numId w:val="6"/>
        </w:numPr>
        <w:rPr>
          <w:b/>
          <w:sz w:val="22"/>
          <w:szCs w:val="22"/>
          <w:u w:val="single"/>
        </w:rPr>
      </w:pPr>
      <w:r w:rsidRPr="00016885">
        <w:rPr>
          <w:b/>
          <w:sz w:val="22"/>
          <w:szCs w:val="22"/>
          <w:u w:val="single"/>
        </w:rPr>
        <w:t>Executive Session</w:t>
      </w:r>
      <w:r>
        <w:rPr>
          <w:b/>
          <w:sz w:val="22"/>
          <w:szCs w:val="22"/>
          <w:u w:val="single"/>
        </w:rPr>
        <w:t xml:space="preserve"> – returned.</w:t>
      </w:r>
    </w:p>
    <w:p w14:paraId="41B432FD" w14:textId="77777777" w:rsidR="008F1D13" w:rsidRDefault="008F1D13" w:rsidP="008F1D13">
      <w:pPr>
        <w:pStyle w:val="Body1"/>
        <w:rPr>
          <w:b/>
          <w:sz w:val="22"/>
          <w:szCs w:val="22"/>
          <w:u w:val="single"/>
        </w:rPr>
      </w:pPr>
    </w:p>
    <w:p w14:paraId="3914FDB6" w14:textId="78C2277F" w:rsidR="008F1D13" w:rsidRPr="000B44A8" w:rsidRDefault="008F1D13" w:rsidP="008F1D13">
      <w:pPr>
        <w:pStyle w:val="Body1"/>
        <w:rPr>
          <w:color w:val="auto"/>
          <w:sz w:val="22"/>
          <w:szCs w:val="22"/>
        </w:rPr>
      </w:pPr>
      <w:r w:rsidRPr="000B44A8">
        <w:rPr>
          <w:rFonts w:eastAsia="Times New Roman"/>
          <w:b/>
          <w:color w:val="auto"/>
          <w:sz w:val="22"/>
          <w:szCs w:val="22"/>
          <w:u w:val="single"/>
        </w:rPr>
        <w:t>Resolution #</w:t>
      </w:r>
      <w:r w:rsidR="00394D5E">
        <w:rPr>
          <w:rFonts w:eastAsia="Times New Roman"/>
          <w:b/>
          <w:color w:val="auto"/>
          <w:sz w:val="22"/>
          <w:szCs w:val="22"/>
          <w:u w:val="single"/>
        </w:rPr>
        <w:t>48</w:t>
      </w:r>
      <w:r w:rsidRPr="000B44A8">
        <w:rPr>
          <w:rFonts w:eastAsia="Times New Roman"/>
          <w:b/>
          <w:color w:val="auto"/>
          <w:sz w:val="22"/>
          <w:szCs w:val="22"/>
          <w:u w:val="single"/>
        </w:rPr>
        <w:t>/202</w:t>
      </w:r>
      <w:r>
        <w:rPr>
          <w:rFonts w:eastAsia="Times New Roman"/>
          <w:b/>
          <w:color w:val="auto"/>
          <w:sz w:val="22"/>
          <w:szCs w:val="22"/>
          <w:u w:val="single"/>
        </w:rPr>
        <w:t>3</w:t>
      </w:r>
      <w:r w:rsidRPr="000B44A8">
        <w:rPr>
          <w:rFonts w:eastAsia="Times New Roman"/>
          <w:color w:val="auto"/>
          <w:sz w:val="22"/>
          <w:szCs w:val="22"/>
        </w:rPr>
        <w:t xml:space="preserve"> Moved by Trustee</w:t>
      </w:r>
      <w:r>
        <w:rPr>
          <w:rFonts w:eastAsia="Times New Roman"/>
          <w:color w:val="auto"/>
          <w:sz w:val="22"/>
          <w:szCs w:val="22"/>
        </w:rPr>
        <w:t xml:space="preserve"> </w:t>
      </w:r>
      <w:r w:rsidR="00394D5E">
        <w:rPr>
          <w:rFonts w:eastAsia="Times New Roman"/>
          <w:color w:val="auto"/>
          <w:sz w:val="22"/>
          <w:szCs w:val="22"/>
        </w:rPr>
        <w:t>Collins</w:t>
      </w:r>
      <w:r w:rsidRPr="000B44A8">
        <w:rPr>
          <w:rFonts w:eastAsia="Times New Roman"/>
          <w:color w:val="auto"/>
          <w:sz w:val="22"/>
          <w:szCs w:val="22"/>
        </w:rPr>
        <w:t>, second by Trustee</w:t>
      </w:r>
      <w:r>
        <w:rPr>
          <w:rFonts w:eastAsia="Times New Roman"/>
          <w:color w:val="auto"/>
          <w:sz w:val="22"/>
          <w:szCs w:val="22"/>
        </w:rPr>
        <w:t xml:space="preserve"> </w:t>
      </w:r>
      <w:r w:rsidR="00394D5E">
        <w:rPr>
          <w:rFonts w:eastAsia="Times New Roman"/>
          <w:color w:val="auto"/>
          <w:sz w:val="22"/>
          <w:szCs w:val="22"/>
        </w:rPr>
        <w:t>Reinagel</w:t>
      </w:r>
    </w:p>
    <w:p w14:paraId="7555F4DF" w14:textId="531909B9" w:rsidR="008F1D13" w:rsidRPr="009861D6" w:rsidRDefault="008F1D13" w:rsidP="008F1D13">
      <w:pPr>
        <w:pStyle w:val="Body1"/>
        <w:rPr>
          <w:color w:val="auto"/>
          <w:sz w:val="22"/>
          <w:szCs w:val="22"/>
        </w:rPr>
      </w:pPr>
      <w:r w:rsidRPr="000B44A8">
        <w:rPr>
          <w:rFonts w:eastAsia="Times New Roman"/>
          <w:color w:val="auto"/>
          <w:sz w:val="22"/>
          <w:szCs w:val="22"/>
        </w:rPr>
        <w:t xml:space="preserve">Resolved that the board returned from executive session at </w:t>
      </w:r>
      <w:r w:rsidR="00394D5E">
        <w:rPr>
          <w:rFonts w:eastAsia="Times New Roman"/>
          <w:color w:val="auto"/>
          <w:sz w:val="22"/>
          <w:szCs w:val="22"/>
        </w:rPr>
        <w:t>8</w:t>
      </w:r>
      <w:r>
        <w:rPr>
          <w:rFonts w:eastAsia="Times New Roman"/>
          <w:color w:val="auto"/>
          <w:sz w:val="22"/>
          <w:szCs w:val="22"/>
        </w:rPr>
        <w:t>:</w:t>
      </w:r>
      <w:r w:rsidR="00394D5E">
        <w:rPr>
          <w:rFonts w:eastAsia="Times New Roman"/>
          <w:color w:val="auto"/>
          <w:sz w:val="22"/>
          <w:szCs w:val="22"/>
        </w:rPr>
        <w:t>58</w:t>
      </w:r>
      <w:r>
        <w:rPr>
          <w:rFonts w:eastAsia="Times New Roman"/>
          <w:color w:val="auto"/>
          <w:sz w:val="22"/>
          <w:szCs w:val="22"/>
        </w:rPr>
        <w:t xml:space="preserve"> </w:t>
      </w:r>
      <w:r w:rsidRPr="000B44A8">
        <w:rPr>
          <w:rFonts w:eastAsia="Times New Roman"/>
          <w:color w:val="auto"/>
          <w:sz w:val="22"/>
          <w:szCs w:val="22"/>
        </w:rPr>
        <w:t>p.m.</w:t>
      </w:r>
    </w:p>
    <w:p w14:paraId="196EB3F0" w14:textId="0296F100" w:rsidR="008F1D13" w:rsidRDefault="008F1D13" w:rsidP="00F81512">
      <w:pPr>
        <w:pStyle w:val="Body1"/>
        <w:rPr>
          <w:rFonts w:eastAsia="Times New Roman"/>
          <w:b/>
          <w:sz w:val="22"/>
          <w:szCs w:val="22"/>
          <w:u w:val="single"/>
        </w:rPr>
      </w:pPr>
      <w:r w:rsidRPr="00102284">
        <w:rPr>
          <w:rFonts w:eastAsia="Times New Roman"/>
          <w:b/>
          <w:sz w:val="22"/>
          <w:szCs w:val="22"/>
          <w:u w:val="single"/>
        </w:rPr>
        <w:t>Carried</w:t>
      </w:r>
    </w:p>
    <w:p w14:paraId="732A638D" w14:textId="77777777" w:rsidR="008F1D13" w:rsidRDefault="008F1D13" w:rsidP="00F81512">
      <w:pPr>
        <w:pStyle w:val="Body1"/>
        <w:rPr>
          <w:rFonts w:eastAsia="Times New Roman"/>
          <w:b/>
          <w:sz w:val="22"/>
          <w:szCs w:val="22"/>
          <w:u w:val="single"/>
        </w:rPr>
      </w:pPr>
    </w:p>
    <w:p w14:paraId="7ADEE2D4" w14:textId="2CE22768" w:rsidR="002D136E" w:rsidRPr="00CB5664" w:rsidRDefault="002D136E" w:rsidP="002D136E">
      <w:pPr>
        <w:pStyle w:val="Body1"/>
        <w:numPr>
          <w:ilvl w:val="0"/>
          <w:numId w:val="6"/>
        </w:numPr>
        <w:rPr>
          <w:sz w:val="22"/>
          <w:szCs w:val="22"/>
          <w:u w:val="single"/>
        </w:rPr>
      </w:pPr>
      <w:r w:rsidRPr="00D624FF">
        <w:rPr>
          <w:rFonts w:eastAsia="Times New Roman"/>
          <w:b/>
          <w:sz w:val="22"/>
          <w:szCs w:val="22"/>
          <w:u w:val="single"/>
        </w:rPr>
        <w:t xml:space="preserve">Motion to pay bills as </w:t>
      </w:r>
      <w:r w:rsidR="00BB1C38" w:rsidRPr="00D624FF">
        <w:rPr>
          <w:rFonts w:eastAsia="Times New Roman"/>
          <w:b/>
          <w:sz w:val="22"/>
          <w:szCs w:val="22"/>
          <w:u w:val="single"/>
        </w:rPr>
        <w:t>audited.</w:t>
      </w:r>
    </w:p>
    <w:p w14:paraId="53B0D63A" w14:textId="77777777" w:rsidR="002D136E" w:rsidRPr="00D624FF" w:rsidRDefault="002D136E" w:rsidP="002D136E">
      <w:pPr>
        <w:pStyle w:val="Body1"/>
        <w:ind w:left="720"/>
        <w:rPr>
          <w:sz w:val="22"/>
          <w:szCs w:val="22"/>
        </w:rPr>
      </w:pPr>
    </w:p>
    <w:p w14:paraId="4217489C" w14:textId="35E385A3" w:rsidR="002D136E" w:rsidRPr="00D624FF" w:rsidRDefault="002D136E" w:rsidP="002D136E">
      <w:pPr>
        <w:pStyle w:val="Body1"/>
        <w:rPr>
          <w:sz w:val="22"/>
          <w:szCs w:val="22"/>
        </w:rPr>
      </w:pPr>
      <w:r w:rsidRPr="00D624FF">
        <w:rPr>
          <w:b/>
          <w:sz w:val="22"/>
          <w:szCs w:val="22"/>
          <w:u w:val="single"/>
        </w:rPr>
        <w:t>Resolution #</w:t>
      </w:r>
      <w:r w:rsidR="00394D5E">
        <w:rPr>
          <w:b/>
          <w:sz w:val="22"/>
          <w:szCs w:val="22"/>
          <w:u w:val="single"/>
        </w:rPr>
        <w:t>49</w:t>
      </w:r>
      <w:r w:rsidRPr="00D624FF">
        <w:rPr>
          <w:b/>
          <w:sz w:val="22"/>
          <w:szCs w:val="22"/>
          <w:u w:val="single"/>
        </w:rPr>
        <w:t>/20</w:t>
      </w:r>
      <w:r>
        <w:rPr>
          <w:b/>
          <w:sz w:val="22"/>
          <w:szCs w:val="22"/>
          <w:u w:val="single"/>
        </w:rPr>
        <w:t>2</w:t>
      </w:r>
      <w:r w:rsidR="00125362">
        <w:rPr>
          <w:b/>
          <w:sz w:val="22"/>
          <w:szCs w:val="22"/>
          <w:u w:val="single"/>
        </w:rPr>
        <w:t>3</w:t>
      </w:r>
      <w:r w:rsidRPr="00D624FF">
        <w:rPr>
          <w:sz w:val="22"/>
          <w:szCs w:val="22"/>
        </w:rPr>
        <w:t xml:space="preserve"> </w:t>
      </w:r>
      <w:r w:rsidRPr="004B269C">
        <w:rPr>
          <w:sz w:val="22"/>
          <w:szCs w:val="22"/>
        </w:rPr>
        <w:t>Moved by Trustee</w:t>
      </w:r>
      <w:r w:rsidR="00BA468E">
        <w:rPr>
          <w:sz w:val="22"/>
          <w:szCs w:val="22"/>
        </w:rPr>
        <w:t xml:space="preserve"> </w:t>
      </w:r>
      <w:r w:rsidR="00394D5E">
        <w:rPr>
          <w:sz w:val="22"/>
          <w:szCs w:val="22"/>
        </w:rPr>
        <w:t>Collins</w:t>
      </w:r>
      <w:r>
        <w:rPr>
          <w:sz w:val="22"/>
          <w:szCs w:val="22"/>
        </w:rPr>
        <w:t>,</w:t>
      </w:r>
      <w:r w:rsidRPr="004B269C">
        <w:rPr>
          <w:sz w:val="22"/>
          <w:szCs w:val="22"/>
        </w:rPr>
        <w:t xml:space="preserve"> second by Trustee</w:t>
      </w:r>
      <w:r w:rsidR="00BA468E">
        <w:rPr>
          <w:sz w:val="22"/>
          <w:szCs w:val="22"/>
        </w:rPr>
        <w:t xml:space="preserve"> </w:t>
      </w:r>
      <w:r w:rsidR="00394D5E">
        <w:rPr>
          <w:sz w:val="22"/>
          <w:szCs w:val="22"/>
        </w:rPr>
        <w:t>Reinagel</w:t>
      </w:r>
      <w:r>
        <w:rPr>
          <w:sz w:val="22"/>
          <w:szCs w:val="22"/>
        </w:rPr>
        <w:t xml:space="preserve"> </w:t>
      </w:r>
    </w:p>
    <w:p w14:paraId="124964D6" w14:textId="28F12042" w:rsidR="002D136E" w:rsidRPr="00584570" w:rsidRDefault="002D136E" w:rsidP="002D136E">
      <w:pPr>
        <w:pStyle w:val="Body1"/>
        <w:rPr>
          <w:sz w:val="22"/>
          <w:szCs w:val="22"/>
        </w:rPr>
      </w:pPr>
      <w:r w:rsidRPr="00D624FF">
        <w:rPr>
          <w:sz w:val="22"/>
          <w:szCs w:val="22"/>
        </w:rPr>
        <w:t xml:space="preserve">Resolved to pay the bills from their proper accounts, after audit.  </w:t>
      </w:r>
    </w:p>
    <w:p w14:paraId="24AE2941" w14:textId="3A68D364" w:rsidR="002D136E" w:rsidRPr="002B15DE" w:rsidRDefault="002D136E" w:rsidP="002D136E">
      <w:pPr>
        <w:ind w:left="720"/>
        <w:rPr>
          <w:sz w:val="22"/>
          <w:szCs w:val="22"/>
        </w:rPr>
      </w:pPr>
      <w:r w:rsidRPr="002B15DE">
        <w:rPr>
          <w:b/>
          <w:sz w:val="22"/>
          <w:szCs w:val="22"/>
        </w:rPr>
        <w:t>Abstract #</w:t>
      </w:r>
      <w:r w:rsidR="009301DE">
        <w:rPr>
          <w:b/>
          <w:sz w:val="22"/>
          <w:szCs w:val="22"/>
        </w:rPr>
        <w:t>6</w:t>
      </w:r>
      <w:r>
        <w:rPr>
          <w:b/>
          <w:sz w:val="22"/>
          <w:szCs w:val="22"/>
        </w:rPr>
        <w:t xml:space="preserve"> </w:t>
      </w:r>
    </w:p>
    <w:p w14:paraId="48716F57" w14:textId="45151DB4" w:rsidR="002D136E" w:rsidRPr="002B15DE" w:rsidRDefault="002D136E" w:rsidP="002D136E">
      <w:pPr>
        <w:numPr>
          <w:ilvl w:val="0"/>
          <w:numId w:val="5"/>
        </w:numPr>
        <w:rPr>
          <w:b/>
          <w:sz w:val="22"/>
          <w:szCs w:val="22"/>
        </w:rPr>
      </w:pPr>
      <w:r w:rsidRPr="002B15DE">
        <w:rPr>
          <w:sz w:val="22"/>
          <w:szCs w:val="22"/>
        </w:rPr>
        <w:t>General Fund Checks   #</w:t>
      </w:r>
      <w:r w:rsidR="00A152B8">
        <w:rPr>
          <w:sz w:val="22"/>
          <w:szCs w:val="22"/>
        </w:rPr>
        <w:t>49010</w:t>
      </w:r>
      <w:r w:rsidRPr="002B15DE">
        <w:rPr>
          <w:sz w:val="22"/>
          <w:szCs w:val="22"/>
        </w:rPr>
        <w:t xml:space="preserve"> - #</w:t>
      </w:r>
      <w:r w:rsidR="00A152B8">
        <w:rPr>
          <w:sz w:val="22"/>
          <w:szCs w:val="22"/>
        </w:rPr>
        <w:t>49038</w:t>
      </w:r>
      <w:r w:rsidRPr="002B15DE">
        <w:rPr>
          <w:sz w:val="22"/>
          <w:szCs w:val="22"/>
        </w:rPr>
        <w:t xml:space="preserve">      $</w:t>
      </w:r>
      <w:r>
        <w:rPr>
          <w:sz w:val="22"/>
          <w:szCs w:val="22"/>
        </w:rPr>
        <w:t xml:space="preserve"> </w:t>
      </w:r>
      <w:r w:rsidR="009301DE">
        <w:rPr>
          <w:sz w:val="22"/>
          <w:szCs w:val="22"/>
        </w:rPr>
        <w:t xml:space="preserve">  </w:t>
      </w:r>
      <w:r w:rsidR="00A152B8">
        <w:rPr>
          <w:sz w:val="22"/>
          <w:szCs w:val="22"/>
        </w:rPr>
        <w:t>55,118.91</w:t>
      </w:r>
    </w:p>
    <w:p w14:paraId="42C93672" w14:textId="6BD822E9" w:rsidR="002D136E" w:rsidRPr="002B15DE" w:rsidRDefault="002D136E" w:rsidP="002D136E">
      <w:pPr>
        <w:numPr>
          <w:ilvl w:val="0"/>
          <w:numId w:val="5"/>
        </w:numPr>
        <w:rPr>
          <w:sz w:val="22"/>
          <w:szCs w:val="22"/>
        </w:rPr>
      </w:pPr>
      <w:r w:rsidRPr="002B15DE">
        <w:rPr>
          <w:sz w:val="22"/>
          <w:szCs w:val="22"/>
        </w:rPr>
        <w:t>Water Fund Checks      #</w:t>
      </w:r>
      <w:r w:rsidR="00A152B8">
        <w:rPr>
          <w:sz w:val="22"/>
          <w:szCs w:val="22"/>
        </w:rPr>
        <w:t>25459</w:t>
      </w:r>
      <w:r w:rsidRPr="002B15DE">
        <w:rPr>
          <w:sz w:val="22"/>
          <w:szCs w:val="22"/>
        </w:rPr>
        <w:t xml:space="preserve"> - #</w:t>
      </w:r>
      <w:r w:rsidR="00A152B8">
        <w:rPr>
          <w:sz w:val="22"/>
          <w:szCs w:val="22"/>
        </w:rPr>
        <w:t>25466</w:t>
      </w:r>
      <w:r w:rsidRPr="002B15DE">
        <w:rPr>
          <w:sz w:val="22"/>
          <w:szCs w:val="22"/>
        </w:rPr>
        <w:t xml:space="preserve">      $</w:t>
      </w:r>
      <w:r>
        <w:rPr>
          <w:sz w:val="22"/>
          <w:szCs w:val="22"/>
        </w:rPr>
        <w:t xml:space="preserve"> </w:t>
      </w:r>
      <w:r w:rsidR="002B2428">
        <w:rPr>
          <w:sz w:val="22"/>
          <w:szCs w:val="22"/>
        </w:rPr>
        <w:t xml:space="preserve">  </w:t>
      </w:r>
      <w:r w:rsidR="00A152B8">
        <w:rPr>
          <w:sz w:val="22"/>
          <w:szCs w:val="22"/>
        </w:rPr>
        <w:t xml:space="preserve">  6,306.91</w:t>
      </w:r>
    </w:p>
    <w:p w14:paraId="3C3A8516" w14:textId="5A42EB47" w:rsidR="002D136E" w:rsidRPr="0025437C" w:rsidRDefault="002D136E" w:rsidP="002D136E">
      <w:pPr>
        <w:numPr>
          <w:ilvl w:val="0"/>
          <w:numId w:val="5"/>
        </w:numPr>
        <w:rPr>
          <w:sz w:val="22"/>
          <w:szCs w:val="22"/>
        </w:rPr>
      </w:pPr>
      <w:r w:rsidRPr="002B15DE">
        <w:rPr>
          <w:sz w:val="22"/>
          <w:szCs w:val="22"/>
        </w:rPr>
        <w:t xml:space="preserve">Sewer Fund Checks      </w:t>
      </w:r>
      <w:r w:rsidR="00A152B8">
        <w:rPr>
          <w:sz w:val="22"/>
          <w:szCs w:val="22"/>
        </w:rPr>
        <w:t xml:space="preserve">               </w:t>
      </w:r>
      <w:r w:rsidRPr="002B15DE">
        <w:rPr>
          <w:sz w:val="22"/>
          <w:szCs w:val="22"/>
        </w:rPr>
        <w:t>#</w:t>
      </w:r>
      <w:r w:rsidR="00A152B8">
        <w:rPr>
          <w:sz w:val="22"/>
          <w:szCs w:val="22"/>
        </w:rPr>
        <w:t>24220</w:t>
      </w:r>
      <w:r w:rsidRPr="002B15DE">
        <w:rPr>
          <w:sz w:val="22"/>
          <w:szCs w:val="22"/>
        </w:rPr>
        <w:t xml:space="preserve">      $ </w:t>
      </w:r>
      <w:r>
        <w:rPr>
          <w:sz w:val="22"/>
          <w:szCs w:val="22"/>
        </w:rPr>
        <w:t xml:space="preserve">  </w:t>
      </w:r>
      <w:r w:rsidR="002B2428">
        <w:rPr>
          <w:sz w:val="22"/>
          <w:szCs w:val="22"/>
        </w:rPr>
        <w:t xml:space="preserve">  </w:t>
      </w:r>
      <w:r w:rsidR="00A152B8">
        <w:rPr>
          <w:sz w:val="22"/>
          <w:szCs w:val="22"/>
        </w:rPr>
        <w:t xml:space="preserve">     75.20</w:t>
      </w:r>
    </w:p>
    <w:p w14:paraId="2C107662" w14:textId="77777777" w:rsidR="002D136E" w:rsidRDefault="002D136E" w:rsidP="002D136E">
      <w:pPr>
        <w:pStyle w:val="Body1"/>
        <w:rPr>
          <w:b/>
          <w:sz w:val="22"/>
          <w:szCs w:val="22"/>
          <w:u w:val="single"/>
        </w:rPr>
      </w:pPr>
      <w:r w:rsidRPr="00D624FF">
        <w:rPr>
          <w:b/>
          <w:sz w:val="22"/>
          <w:szCs w:val="22"/>
          <w:u w:val="single"/>
        </w:rPr>
        <w:t>Carried</w:t>
      </w:r>
    </w:p>
    <w:p w14:paraId="6A6A4C19" w14:textId="77777777" w:rsidR="00E23DD5" w:rsidRPr="003408D1" w:rsidRDefault="00E23DD5" w:rsidP="009A148E">
      <w:pPr>
        <w:pStyle w:val="Body1"/>
        <w:rPr>
          <w:bCs/>
          <w:sz w:val="22"/>
          <w:szCs w:val="22"/>
        </w:rPr>
      </w:pPr>
    </w:p>
    <w:p w14:paraId="5C3493FB" w14:textId="77777777" w:rsidR="009C7F4E" w:rsidRPr="00D624FF" w:rsidRDefault="009C7F4E" w:rsidP="00C55B42">
      <w:pPr>
        <w:pStyle w:val="Body1"/>
        <w:numPr>
          <w:ilvl w:val="0"/>
          <w:numId w:val="7"/>
        </w:numPr>
        <w:rPr>
          <w:b/>
          <w:sz w:val="22"/>
          <w:szCs w:val="22"/>
          <w:u w:val="single"/>
        </w:rPr>
      </w:pPr>
      <w:r w:rsidRPr="00D624FF">
        <w:rPr>
          <w:rFonts w:eastAsia="Times New Roman"/>
          <w:b/>
          <w:sz w:val="22"/>
          <w:szCs w:val="22"/>
          <w:u w:val="single"/>
        </w:rPr>
        <w:t>Adjournment</w:t>
      </w:r>
    </w:p>
    <w:p w14:paraId="681DE86F" w14:textId="77777777" w:rsidR="009C7F4E" w:rsidRPr="00D624FF" w:rsidRDefault="009C7F4E" w:rsidP="009C7F4E">
      <w:pPr>
        <w:pStyle w:val="Body1"/>
        <w:rPr>
          <w:b/>
          <w:sz w:val="22"/>
          <w:szCs w:val="22"/>
          <w:u w:val="single"/>
        </w:rPr>
      </w:pPr>
    </w:p>
    <w:p w14:paraId="5E6AEBE0" w14:textId="4C1EB5F5" w:rsidR="0042690A" w:rsidRPr="00A515EC" w:rsidRDefault="00DB3713">
      <w:pPr>
        <w:pStyle w:val="Body1"/>
        <w:rPr>
          <w:rFonts w:eastAsia="Times New Roman"/>
          <w:b/>
          <w:sz w:val="22"/>
          <w:szCs w:val="22"/>
          <w:u w:val="single"/>
        </w:rPr>
      </w:pPr>
      <w:r w:rsidRPr="00D624FF">
        <w:rPr>
          <w:rFonts w:eastAsia="Times New Roman"/>
          <w:b/>
          <w:sz w:val="22"/>
          <w:szCs w:val="22"/>
          <w:u w:val="single"/>
        </w:rPr>
        <w:t>Resolution #</w:t>
      </w:r>
      <w:r w:rsidR="00394D5E">
        <w:rPr>
          <w:rFonts w:eastAsia="Times New Roman"/>
          <w:b/>
          <w:sz w:val="22"/>
          <w:szCs w:val="22"/>
          <w:u w:val="single"/>
        </w:rPr>
        <w:t>50</w:t>
      </w:r>
      <w:r w:rsidR="00535AE5" w:rsidRPr="00D624FF">
        <w:rPr>
          <w:rFonts w:eastAsia="Times New Roman"/>
          <w:b/>
          <w:sz w:val="22"/>
          <w:szCs w:val="22"/>
          <w:u w:val="single"/>
        </w:rPr>
        <w:t>/</w:t>
      </w:r>
      <w:r w:rsidRPr="00D624FF">
        <w:rPr>
          <w:rFonts w:eastAsia="Times New Roman"/>
          <w:b/>
          <w:sz w:val="22"/>
          <w:szCs w:val="22"/>
          <w:u w:val="single"/>
        </w:rPr>
        <w:t>20</w:t>
      </w:r>
      <w:r w:rsidR="00BC1AA6">
        <w:rPr>
          <w:rFonts w:eastAsia="Times New Roman"/>
          <w:b/>
          <w:sz w:val="22"/>
          <w:szCs w:val="22"/>
          <w:u w:val="single"/>
        </w:rPr>
        <w:t>2</w:t>
      </w:r>
      <w:r w:rsidR="00125362">
        <w:rPr>
          <w:rFonts w:eastAsia="Times New Roman"/>
          <w:b/>
          <w:sz w:val="22"/>
          <w:szCs w:val="22"/>
          <w:u w:val="single"/>
        </w:rPr>
        <w:t>3</w:t>
      </w:r>
      <w:r w:rsidR="003408D1">
        <w:rPr>
          <w:rFonts w:eastAsia="Times New Roman"/>
          <w:b/>
          <w:sz w:val="22"/>
          <w:szCs w:val="22"/>
          <w:u w:val="single"/>
        </w:rPr>
        <w:t xml:space="preserve"> </w:t>
      </w:r>
      <w:r w:rsidR="009A1510" w:rsidRPr="00211121">
        <w:rPr>
          <w:rFonts w:eastAsia="Times New Roman"/>
          <w:sz w:val="22"/>
          <w:szCs w:val="22"/>
        </w:rPr>
        <w:t xml:space="preserve">Moved by </w:t>
      </w:r>
      <w:r w:rsidR="007A7CFD" w:rsidRPr="00211121">
        <w:rPr>
          <w:rFonts w:eastAsia="Times New Roman"/>
          <w:sz w:val="22"/>
          <w:szCs w:val="22"/>
        </w:rPr>
        <w:t>Trustee</w:t>
      </w:r>
      <w:r w:rsidR="00BA468E">
        <w:rPr>
          <w:rFonts w:eastAsia="Times New Roman"/>
          <w:sz w:val="22"/>
          <w:szCs w:val="22"/>
        </w:rPr>
        <w:t xml:space="preserve"> </w:t>
      </w:r>
      <w:r w:rsidR="00394D5E">
        <w:rPr>
          <w:rFonts w:eastAsia="Times New Roman"/>
          <w:sz w:val="22"/>
          <w:szCs w:val="22"/>
        </w:rPr>
        <w:t>Collins</w:t>
      </w:r>
      <w:r w:rsidR="00F03ADD">
        <w:rPr>
          <w:rFonts w:eastAsia="Times New Roman"/>
          <w:sz w:val="22"/>
          <w:szCs w:val="22"/>
        </w:rPr>
        <w:t>,</w:t>
      </w:r>
      <w:r w:rsidR="00BB6E7F" w:rsidRPr="00211121">
        <w:rPr>
          <w:rFonts w:eastAsia="Times New Roman"/>
          <w:sz w:val="22"/>
          <w:szCs w:val="22"/>
        </w:rPr>
        <w:t xml:space="preserve"> second by Truste</w:t>
      </w:r>
      <w:r w:rsidR="005E5134" w:rsidRPr="00211121">
        <w:rPr>
          <w:rFonts w:eastAsia="Times New Roman"/>
          <w:sz w:val="22"/>
          <w:szCs w:val="22"/>
        </w:rPr>
        <w:t>e</w:t>
      </w:r>
      <w:r w:rsidR="00BA468E">
        <w:rPr>
          <w:rFonts w:eastAsia="Times New Roman"/>
          <w:sz w:val="22"/>
          <w:szCs w:val="22"/>
        </w:rPr>
        <w:t xml:space="preserve"> </w:t>
      </w:r>
      <w:r w:rsidR="00394D5E">
        <w:rPr>
          <w:rFonts w:eastAsia="Times New Roman"/>
          <w:sz w:val="22"/>
          <w:szCs w:val="22"/>
        </w:rPr>
        <w:t>Reinagel</w:t>
      </w:r>
      <w:r w:rsidR="005733C5" w:rsidRPr="00211121">
        <w:rPr>
          <w:rFonts w:eastAsia="Times New Roman"/>
          <w:sz w:val="22"/>
          <w:szCs w:val="22"/>
        </w:rPr>
        <w:t xml:space="preserve"> </w:t>
      </w:r>
    </w:p>
    <w:p w14:paraId="46E7CC63" w14:textId="36D5BF86" w:rsidR="0042690A" w:rsidRPr="00D624FF" w:rsidRDefault="009A1510">
      <w:pPr>
        <w:pStyle w:val="Body1"/>
        <w:rPr>
          <w:sz w:val="22"/>
          <w:szCs w:val="22"/>
        </w:rPr>
      </w:pPr>
      <w:r w:rsidRPr="00D624FF">
        <w:rPr>
          <w:rFonts w:eastAsia="Times New Roman"/>
          <w:sz w:val="22"/>
          <w:szCs w:val="22"/>
        </w:rPr>
        <w:t>Resolved</w:t>
      </w:r>
      <w:r w:rsidR="0042690A" w:rsidRPr="00D624FF">
        <w:rPr>
          <w:rFonts w:eastAsia="Times New Roman"/>
          <w:sz w:val="22"/>
          <w:szCs w:val="22"/>
        </w:rPr>
        <w:t xml:space="preserve"> that the meeting be adjourned at</w:t>
      </w:r>
      <w:r w:rsidR="00211121">
        <w:rPr>
          <w:rFonts w:eastAsia="Times New Roman"/>
          <w:sz w:val="22"/>
          <w:szCs w:val="22"/>
        </w:rPr>
        <w:t xml:space="preserve"> </w:t>
      </w:r>
      <w:r w:rsidR="00394D5E">
        <w:rPr>
          <w:rFonts w:eastAsia="Times New Roman"/>
          <w:sz w:val="22"/>
          <w:szCs w:val="22"/>
        </w:rPr>
        <w:t>8</w:t>
      </w:r>
      <w:r w:rsidR="009301DE">
        <w:rPr>
          <w:rFonts w:eastAsia="Times New Roman"/>
          <w:sz w:val="22"/>
          <w:szCs w:val="22"/>
        </w:rPr>
        <w:t>:</w:t>
      </w:r>
      <w:r w:rsidR="00394D5E">
        <w:rPr>
          <w:rFonts w:eastAsia="Times New Roman"/>
          <w:sz w:val="22"/>
          <w:szCs w:val="22"/>
        </w:rPr>
        <w:t>59</w:t>
      </w:r>
      <w:r w:rsidR="0042690A" w:rsidRPr="00D624FF">
        <w:rPr>
          <w:rFonts w:eastAsia="Times New Roman"/>
          <w:sz w:val="22"/>
          <w:szCs w:val="22"/>
        </w:rPr>
        <w:t xml:space="preserve"> </w:t>
      </w:r>
      <w:r w:rsidR="00D14BDD" w:rsidRPr="003408D1">
        <w:rPr>
          <w:rFonts w:eastAsia="Times New Roman"/>
          <w:sz w:val="22"/>
          <w:szCs w:val="22"/>
        </w:rPr>
        <w:t>p.m.,</w:t>
      </w:r>
      <w:r w:rsidR="00D14BDD" w:rsidRPr="00D624FF">
        <w:rPr>
          <w:rFonts w:eastAsia="Times New Roman"/>
          <w:sz w:val="22"/>
          <w:szCs w:val="22"/>
        </w:rPr>
        <w:t xml:space="preserve"> until</w:t>
      </w:r>
      <w:r w:rsidR="00A066EE">
        <w:rPr>
          <w:rFonts w:eastAsia="Times New Roman"/>
          <w:sz w:val="22"/>
          <w:szCs w:val="22"/>
        </w:rPr>
        <w:t xml:space="preserve"> </w:t>
      </w:r>
      <w:r w:rsidR="00BC4D32">
        <w:rPr>
          <w:rFonts w:eastAsia="Times New Roman"/>
          <w:sz w:val="22"/>
          <w:szCs w:val="22"/>
        </w:rPr>
        <w:t>the</w:t>
      </w:r>
      <w:r w:rsidR="0058170F">
        <w:rPr>
          <w:rFonts w:eastAsia="Times New Roman"/>
          <w:sz w:val="22"/>
          <w:szCs w:val="22"/>
        </w:rPr>
        <w:t xml:space="preserve"> </w:t>
      </w:r>
      <w:r w:rsidR="00584570">
        <w:rPr>
          <w:rFonts w:eastAsia="Times New Roman"/>
          <w:sz w:val="22"/>
          <w:szCs w:val="22"/>
        </w:rPr>
        <w:t>next village board</w:t>
      </w:r>
      <w:r w:rsidR="00957334">
        <w:rPr>
          <w:rFonts w:eastAsia="Times New Roman"/>
          <w:sz w:val="22"/>
          <w:szCs w:val="22"/>
        </w:rPr>
        <w:t xml:space="preserve"> meeting</w:t>
      </w:r>
      <w:r w:rsidR="00BC4D32">
        <w:rPr>
          <w:rFonts w:eastAsia="Times New Roman"/>
          <w:sz w:val="22"/>
          <w:szCs w:val="22"/>
        </w:rPr>
        <w:t xml:space="preserve"> on </w:t>
      </w:r>
      <w:r w:rsidR="00A066EE">
        <w:rPr>
          <w:rFonts w:eastAsia="Times New Roman"/>
          <w:sz w:val="22"/>
          <w:szCs w:val="22"/>
        </w:rPr>
        <w:t>T</w:t>
      </w:r>
      <w:r w:rsidR="00957334">
        <w:rPr>
          <w:rFonts w:eastAsia="Times New Roman"/>
          <w:sz w:val="22"/>
          <w:szCs w:val="22"/>
        </w:rPr>
        <w:t>hursday</w:t>
      </w:r>
      <w:r w:rsidR="00A066EE">
        <w:rPr>
          <w:rFonts w:eastAsia="Times New Roman"/>
          <w:sz w:val="22"/>
          <w:szCs w:val="22"/>
        </w:rPr>
        <w:t xml:space="preserve">, </w:t>
      </w:r>
      <w:r w:rsidR="00BA0801">
        <w:rPr>
          <w:rFonts w:eastAsia="Times New Roman"/>
          <w:sz w:val="22"/>
          <w:szCs w:val="22"/>
        </w:rPr>
        <w:t xml:space="preserve">June </w:t>
      </w:r>
      <w:r w:rsidR="009301DE">
        <w:rPr>
          <w:rFonts w:eastAsia="Times New Roman"/>
          <w:sz w:val="22"/>
          <w:szCs w:val="22"/>
        </w:rPr>
        <w:t>15</w:t>
      </w:r>
      <w:r w:rsidR="0041588D">
        <w:rPr>
          <w:rFonts w:eastAsia="Times New Roman"/>
          <w:sz w:val="22"/>
          <w:szCs w:val="22"/>
        </w:rPr>
        <w:t>,</w:t>
      </w:r>
      <w:r w:rsidR="00BC4D32">
        <w:rPr>
          <w:rFonts w:eastAsia="Times New Roman"/>
          <w:sz w:val="22"/>
          <w:szCs w:val="22"/>
        </w:rPr>
        <w:t xml:space="preserve"> 202</w:t>
      </w:r>
      <w:r w:rsidR="00125362">
        <w:rPr>
          <w:rFonts w:eastAsia="Times New Roman"/>
          <w:sz w:val="22"/>
          <w:szCs w:val="22"/>
        </w:rPr>
        <w:t>3</w:t>
      </w:r>
      <w:r w:rsidR="00BC4D32">
        <w:rPr>
          <w:rFonts w:eastAsia="Times New Roman"/>
          <w:sz w:val="22"/>
          <w:szCs w:val="22"/>
        </w:rPr>
        <w:t>,</w:t>
      </w:r>
      <w:r w:rsidR="00033F94">
        <w:rPr>
          <w:rFonts w:eastAsia="Times New Roman"/>
          <w:sz w:val="22"/>
          <w:szCs w:val="22"/>
        </w:rPr>
        <w:t xml:space="preserve"> at </w:t>
      </w:r>
      <w:r w:rsidR="00FF5006">
        <w:rPr>
          <w:rFonts w:eastAsia="Times New Roman"/>
          <w:sz w:val="22"/>
          <w:szCs w:val="22"/>
        </w:rPr>
        <w:t>7:30</w:t>
      </w:r>
      <w:r w:rsidR="00033F94">
        <w:rPr>
          <w:rFonts w:eastAsia="Times New Roman"/>
          <w:sz w:val="22"/>
          <w:szCs w:val="22"/>
        </w:rPr>
        <w:t xml:space="preserve"> p.m. </w:t>
      </w:r>
    </w:p>
    <w:p w14:paraId="4598CDE7" w14:textId="617EC6FD" w:rsidR="0042690A" w:rsidRDefault="0042690A">
      <w:pPr>
        <w:pStyle w:val="Body1"/>
        <w:rPr>
          <w:rFonts w:eastAsia="Times New Roman"/>
          <w:b/>
          <w:sz w:val="22"/>
          <w:szCs w:val="22"/>
          <w:u w:val="single"/>
        </w:rPr>
      </w:pPr>
      <w:r w:rsidRPr="00D624FF">
        <w:rPr>
          <w:rFonts w:eastAsia="Times New Roman"/>
          <w:b/>
          <w:sz w:val="22"/>
          <w:szCs w:val="22"/>
          <w:u w:val="single"/>
        </w:rPr>
        <w:t>Carried</w:t>
      </w:r>
    </w:p>
    <w:p w14:paraId="121FEBE4" w14:textId="77777777" w:rsidR="00D148F5" w:rsidRPr="00D624FF" w:rsidRDefault="00D148F5">
      <w:pPr>
        <w:pStyle w:val="Body1"/>
        <w:rPr>
          <w:rFonts w:eastAsia="Times New Roman"/>
          <w:b/>
          <w:sz w:val="22"/>
          <w:szCs w:val="22"/>
          <w:highlight w:val="green"/>
          <w:u w:val="single"/>
        </w:rPr>
      </w:pPr>
    </w:p>
    <w:p w14:paraId="6DA93C8D" w14:textId="77777777" w:rsidR="008D6F20" w:rsidRPr="00D624FF" w:rsidRDefault="008D6F20" w:rsidP="008D6F20">
      <w:pPr>
        <w:ind w:right="72"/>
        <w:rPr>
          <w:b/>
          <w:sz w:val="22"/>
          <w:szCs w:val="22"/>
        </w:rPr>
      </w:pPr>
      <w:r w:rsidRPr="00D624FF">
        <w:rPr>
          <w:b/>
          <w:sz w:val="22"/>
          <w:szCs w:val="22"/>
        </w:rPr>
        <w:t>Respectfully submitted,</w:t>
      </w:r>
    </w:p>
    <w:p w14:paraId="1084EC4E" w14:textId="585FEA45" w:rsidR="009E3F10" w:rsidRPr="00A341B8" w:rsidRDefault="00D624FF" w:rsidP="008D6F20">
      <w:pPr>
        <w:ind w:right="72"/>
        <w:rPr>
          <w:i/>
          <w:sz w:val="28"/>
          <w:szCs w:val="28"/>
        </w:rPr>
      </w:pPr>
      <w:r>
        <w:rPr>
          <w:b/>
          <w:sz w:val="22"/>
          <w:szCs w:val="22"/>
        </w:rPr>
        <w:t xml:space="preserve"> </w:t>
      </w:r>
      <w:r w:rsidR="00A341B8">
        <w:rPr>
          <w:i/>
          <w:sz w:val="28"/>
          <w:szCs w:val="28"/>
        </w:rPr>
        <w:t>Jody DePaulis</w:t>
      </w:r>
      <w:r>
        <w:rPr>
          <w:b/>
          <w:sz w:val="22"/>
          <w:szCs w:val="22"/>
        </w:rPr>
        <w:t xml:space="preserve"> </w:t>
      </w:r>
    </w:p>
    <w:p w14:paraId="566A2235" w14:textId="72CC8C70" w:rsidR="00CC6C93" w:rsidRPr="00353728" w:rsidRDefault="00125362" w:rsidP="0039562E">
      <w:pPr>
        <w:ind w:right="72"/>
        <w:rPr>
          <w:i/>
          <w:sz w:val="28"/>
          <w:szCs w:val="28"/>
        </w:rPr>
      </w:pPr>
      <w:r>
        <w:rPr>
          <w:i/>
          <w:sz w:val="28"/>
          <w:szCs w:val="28"/>
        </w:rPr>
        <w:t>Village Clerk</w:t>
      </w:r>
    </w:p>
    <w:p w14:paraId="0DBEBC30" w14:textId="77777777" w:rsidR="00C5666A" w:rsidRDefault="00C5666A" w:rsidP="0039562E">
      <w:pPr>
        <w:ind w:right="72"/>
        <w:rPr>
          <w:iCs/>
          <w:sz w:val="22"/>
          <w:szCs w:val="22"/>
        </w:rPr>
      </w:pPr>
    </w:p>
    <w:p w14:paraId="1DA153B1" w14:textId="0C13CC8D" w:rsidR="00C8403E" w:rsidRDefault="00C8403E" w:rsidP="0039562E">
      <w:pPr>
        <w:ind w:right="72"/>
        <w:rPr>
          <w:iCs/>
          <w:sz w:val="22"/>
          <w:szCs w:val="22"/>
        </w:rPr>
      </w:pPr>
      <w:r w:rsidRPr="006967C2">
        <w:rPr>
          <w:iCs/>
          <w:sz w:val="22"/>
          <w:szCs w:val="22"/>
        </w:rPr>
        <w:t>Village Clerk</w:t>
      </w:r>
      <w:r w:rsidR="00353728">
        <w:rPr>
          <w:iCs/>
          <w:sz w:val="22"/>
          <w:szCs w:val="22"/>
        </w:rPr>
        <w:t>, Village of Baldwinsville</w:t>
      </w:r>
    </w:p>
    <w:sectPr w:rsidR="00C8403E" w:rsidSect="006570FB">
      <w:headerReference w:type="even" r:id="rId8"/>
      <w:headerReference w:type="default" r:id="rId9"/>
      <w:footerReference w:type="even" r:id="rId10"/>
      <w:footerReference w:type="default" r:id="rId11"/>
      <w:headerReference w:type="first" r:id="rId12"/>
      <w:footerReference w:type="first" r:id="rId13"/>
      <w:pgSz w:w="12240" w:h="15840"/>
      <w:pgMar w:top="288" w:right="720" w:bottom="86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CFFC5" w14:textId="77777777" w:rsidR="00C879E0" w:rsidRDefault="00C879E0">
      <w:r>
        <w:separator/>
      </w:r>
    </w:p>
  </w:endnote>
  <w:endnote w:type="continuationSeparator" w:id="0">
    <w:p w14:paraId="0447E759" w14:textId="77777777" w:rsidR="00C879E0" w:rsidRDefault="00C87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charset w:val="00"/>
    <w:family w:val="roman"/>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8A763" w14:textId="77777777" w:rsidR="00BB1C38" w:rsidRDefault="00BB1C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FBC39" w14:textId="7B5DC8AC" w:rsidR="000806EA" w:rsidRPr="000806EA" w:rsidRDefault="000806EA" w:rsidP="000806EA">
    <w:pPr>
      <w:pStyle w:val="Footer"/>
      <w:pBdr>
        <w:top w:val="thinThickSmallGap" w:sz="24" w:space="1" w:color="622423"/>
      </w:pBdr>
      <w:tabs>
        <w:tab w:val="clear" w:pos="4680"/>
        <w:tab w:val="clear" w:pos="9360"/>
        <w:tab w:val="right" w:pos="10800"/>
      </w:tabs>
      <w:rPr>
        <w:rFonts w:ascii="Cambria" w:hAnsi="Cambria"/>
      </w:rPr>
    </w:pPr>
    <w:r>
      <w:rPr>
        <w:rFonts w:ascii="Cambria" w:hAnsi="Cambria"/>
      </w:rPr>
      <w:t xml:space="preserve">                                                                                                                         </w:t>
    </w:r>
    <w:r w:rsidR="007E6937" w:rsidRPr="00577273">
      <w:t xml:space="preserve">Village of Baldwinsville </w:t>
    </w:r>
    <w:r w:rsidR="00E74403">
      <w:t>6</w:t>
    </w:r>
    <w:r w:rsidR="00CE6B96">
      <w:t>/</w:t>
    </w:r>
    <w:r w:rsidR="00E74403">
      <w:t>01</w:t>
    </w:r>
    <w:r w:rsidR="009A148E">
      <w:t>/</w:t>
    </w:r>
    <w:r w:rsidR="0084543D">
      <w:t>20</w:t>
    </w:r>
    <w:r w:rsidR="00926FEB">
      <w:t>2</w:t>
    </w:r>
    <w:r w:rsidR="00BB1C38">
      <w:t>3</w:t>
    </w:r>
    <w:r w:rsidRPr="000806EA">
      <w:rPr>
        <w:rFonts w:ascii="Cambria" w:hAnsi="Cambria"/>
      </w:rPr>
      <w:tab/>
      <w:t xml:space="preserve">Page </w:t>
    </w:r>
    <w:r w:rsidRPr="000806EA">
      <w:rPr>
        <w:rFonts w:ascii="Calibri" w:hAnsi="Calibri"/>
      </w:rPr>
      <w:fldChar w:fldCharType="begin"/>
    </w:r>
    <w:r>
      <w:instrText xml:space="preserve"> PAGE   \* MERGEFORMAT </w:instrText>
    </w:r>
    <w:r w:rsidRPr="000806EA">
      <w:rPr>
        <w:rFonts w:ascii="Calibri" w:hAnsi="Calibri"/>
      </w:rPr>
      <w:fldChar w:fldCharType="separate"/>
    </w:r>
    <w:r w:rsidR="00E545C8" w:rsidRPr="00E545C8">
      <w:rPr>
        <w:rFonts w:ascii="Cambria" w:hAnsi="Cambria"/>
        <w:noProof/>
      </w:rPr>
      <w:t>7</w:t>
    </w:r>
    <w:r w:rsidRPr="000806EA">
      <w:rPr>
        <w:rFonts w:ascii="Cambria" w:hAnsi="Cambria"/>
        <w:noProof/>
      </w:rPr>
      <w:fldChar w:fldCharType="end"/>
    </w:r>
  </w:p>
  <w:p w14:paraId="71049E7C" w14:textId="77777777" w:rsidR="00526A11" w:rsidRDefault="00526A11">
    <w:pPr>
      <w:tabs>
        <w:tab w:val="center" w:pos="4320"/>
        <w:tab w:val="right" w:pos="8640"/>
      </w:tabs>
      <w:jc w:val="right"/>
      <w:outlineLvl w:val="0"/>
      <w:rPr>
        <w:rFonts w:eastAsia="ヒラギノ角ゴ Pro W3"/>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BE2FD" w14:textId="77777777" w:rsidR="00BB1C38" w:rsidRDefault="00BB1C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FE352" w14:textId="77777777" w:rsidR="00C879E0" w:rsidRDefault="00C879E0">
      <w:r>
        <w:separator/>
      </w:r>
    </w:p>
  </w:footnote>
  <w:footnote w:type="continuationSeparator" w:id="0">
    <w:p w14:paraId="7FB1287F" w14:textId="77777777" w:rsidR="00C879E0" w:rsidRDefault="00C879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6C421" w14:textId="77777777" w:rsidR="00BB1C38" w:rsidRDefault="00BB1C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4DA47" w14:textId="77777777" w:rsidR="00BB1C38" w:rsidRDefault="00BB1C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54041" w14:textId="77777777" w:rsidR="00BB1C38" w:rsidRDefault="00BB1C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894EE873"/>
    <w:lvl w:ilvl="0">
      <w:start w:val="1"/>
      <w:numFmt w:val="bullet"/>
      <w:pStyle w:val="ImportWordListStyleDefinition1152914483"/>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15:restartNumberingAfterBreak="0">
    <w:nsid w:val="00000003"/>
    <w:multiLevelType w:val="multilevel"/>
    <w:tmpl w:val="894EE875"/>
    <w:lvl w:ilvl="0">
      <w:start w:val="1"/>
      <w:numFmt w:val="bullet"/>
      <w:pStyle w:val="ImportWordListStyleDefinition1195730483"/>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2" w15:restartNumberingAfterBreak="0">
    <w:nsid w:val="00000005"/>
    <w:multiLevelType w:val="multilevel"/>
    <w:tmpl w:val="894EE877"/>
    <w:lvl w:ilvl="0">
      <w:start w:val="1"/>
      <w:numFmt w:val="bullet"/>
      <w:pStyle w:val="ImportWordListStyleDefinition1901088104"/>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3" w15:restartNumberingAfterBreak="0">
    <w:nsid w:val="00000007"/>
    <w:multiLevelType w:val="multilevel"/>
    <w:tmpl w:val="894EE879"/>
    <w:lvl w:ilvl="0">
      <w:start w:val="1"/>
      <w:numFmt w:val="bullet"/>
      <w:pStyle w:val="ImportWordListStyleDefinition923680788"/>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4" w15:restartNumberingAfterBreak="0">
    <w:nsid w:val="023D08A4"/>
    <w:multiLevelType w:val="hybridMultilevel"/>
    <w:tmpl w:val="684CA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B96B39"/>
    <w:multiLevelType w:val="hybridMultilevel"/>
    <w:tmpl w:val="4BBCD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FA0454"/>
    <w:multiLevelType w:val="hybridMultilevel"/>
    <w:tmpl w:val="78828464"/>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7" w15:restartNumberingAfterBreak="0">
    <w:nsid w:val="129213AE"/>
    <w:multiLevelType w:val="hybridMultilevel"/>
    <w:tmpl w:val="699AA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7B2A6E"/>
    <w:multiLevelType w:val="hybridMultilevel"/>
    <w:tmpl w:val="E20EE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716937"/>
    <w:multiLevelType w:val="hybridMultilevel"/>
    <w:tmpl w:val="52F87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0F6DD0"/>
    <w:multiLevelType w:val="hybridMultilevel"/>
    <w:tmpl w:val="15FEF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101762"/>
    <w:multiLevelType w:val="hybridMultilevel"/>
    <w:tmpl w:val="A244B2D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2BF227D4"/>
    <w:multiLevelType w:val="hybridMultilevel"/>
    <w:tmpl w:val="9CCE0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F47948"/>
    <w:multiLevelType w:val="hybridMultilevel"/>
    <w:tmpl w:val="79F8B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C630E2"/>
    <w:multiLevelType w:val="hybridMultilevel"/>
    <w:tmpl w:val="3CF2A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2258B3"/>
    <w:multiLevelType w:val="hybridMultilevel"/>
    <w:tmpl w:val="3506B7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7B71742"/>
    <w:multiLevelType w:val="hybridMultilevel"/>
    <w:tmpl w:val="E558ED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9510932"/>
    <w:multiLevelType w:val="hybridMultilevel"/>
    <w:tmpl w:val="0BF06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7979A7"/>
    <w:multiLevelType w:val="hybridMultilevel"/>
    <w:tmpl w:val="65CCD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114FB3"/>
    <w:multiLevelType w:val="hybridMultilevel"/>
    <w:tmpl w:val="627A7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596ACB"/>
    <w:multiLevelType w:val="hybridMultilevel"/>
    <w:tmpl w:val="6DD61C2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4D7303CB"/>
    <w:multiLevelType w:val="hybridMultilevel"/>
    <w:tmpl w:val="00842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A2526D"/>
    <w:multiLevelType w:val="hybridMultilevel"/>
    <w:tmpl w:val="DB4A2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40222C6"/>
    <w:multiLevelType w:val="hybridMultilevel"/>
    <w:tmpl w:val="21647242"/>
    <w:lvl w:ilvl="0" w:tplc="E266F4C8">
      <w:numFmt w:val="bullet"/>
      <w:lvlText w:val="-"/>
      <w:lvlJc w:val="left"/>
      <w:pPr>
        <w:ind w:left="720" w:hanging="360"/>
      </w:pPr>
      <w:rPr>
        <w:rFonts w:ascii="Times New Roman" w:eastAsia="ヒラギノ角ゴ Pro W3"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1C5654"/>
    <w:multiLevelType w:val="hybridMultilevel"/>
    <w:tmpl w:val="347CE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F3F3127"/>
    <w:multiLevelType w:val="hybridMultilevel"/>
    <w:tmpl w:val="66567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4B349C"/>
    <w:multiLevelType w:val="hybridMultilevel"/>
    <w:tmpl w:val="0E1CA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5E3021"/>
    <w:multiLevelType w:val="hybridMultilevel"/>
    <w:tmpl w:val="57D4C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C03A30"/>
    <w:multiLevelType w:val="hybridMultilevel"/>
    <w:tmpl w:val="0B3A1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1C6189B"/>
    <w:multiLevelType w:val="hybridMultilevel"/>
    <w:tmpl w:val="B630C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2A204E1"/>
    <w:multiLevelType w:val="hybridMultilevel"/>
    <w:tmpl w:val="998A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45140A"/>
    <w:multiLevelType w:val="hybridMultilevel"/>
    <w:tmpl w:val="39F26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8C1BC4"/>
    <w:multiLevelType w:val="hybridMultilevel"/>
    <w:tmpl w:val="55F88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FB4A1E"/>
    <w:multiLevelType w:val="hybridMultilevel"/>
    <w:tmpl w:val="03CE33D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78EC4685"/>
    <w:multiLevelType w:val="hybridMultilevel"/>
    <w:tmpl w:val="00900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2A6ACD"/>
    <w:multiLevelType w:val="hybridMultilevel"/>
    <w:tmpl w:val="9C40E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3A2E96"/>
    <w:multiLevelType w:val="hybridMultilevel"/>
    <w:tmpl w:val="3CB07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2905036">
    <w:abstractNumId w:val="0"/>
  </w:num>
  <w:num w:numId="2" w16cid:durableId="1948074281">
    <w:abstractNumId w:val="1"/>
  </w:num>
  <w:num w:numId="3" w16cid:durableId="167452535">
    <w:abstractNumId w:val="2"/>
  </w:num>
  <w:num w:numId="4" w16cid:durableId="17045282">
    <w:abstractNumId w:val="3"/>
  </w:num>
  <w:num w:numId="5" w16cid:durableId="398746670">
    <w:abstractNumId w:val="33"/>
  </w:num>
  <w:num w:numId="6" w16cid:durableId="415715473">
    <w:abstractNumId w:val="12"/>
  </w:num>
  <w:num w:numId="7" w16cid:durableId="1588461931">
    <w:abstractNumId w:val="19"/>
  </w:num>
  <w:num w:numId="8" w16cid:durableId="385225483">
    <w:abstractNumId w:val="32"/>
  </w:num>
  <w:num w:numId="9" w16cid:durableId="856046107">
    <w:abstractNumId w:val="23"/>
  </w:num>
  <w:num w:numId="10" w16cid:durableId="1547908524">
    <w:abstractNumId w:val="29"/>
  </w:num>
  <w:num w:numId="11" w16cid:durableId="270630091">
    <w:abstractNumId w:val="34"/>
  </w:num>
  <w:num w:numId="12" w16cid:durableId="172232005">
    <w:abstractNumId w:val="7"/>
  </w:num>
  <w:num w:numId="13" w16cid:durableId="163668598">
    <w:abstractNumId w:val="26"/>
  </w:num>
  <w:num w:numId="14" w16cid:durableId="1466655612">
    <w:abstractNumId w:val="25"/>
  </w:num>
  <w:num w:numId="15" w16cid:durableId="787313458">
    <w:abstractNumId w:val="11"/>
  </w:num>
  <w:num w:numId="16" w16cid:durableId="205921434">
    <w:abstractNumId w:val="17"/>
  </w:num>
  <w:num w:numId="17" w16cid:durableId="748847102">
    <w:abstractNumId w:val="9"/>
  </w:num>
  <w:num w:numId="18" w16cid:durableId="2101484286">
    <w:abstractNumId w:val="14"/>
  </w:num>
  <w:num w:numId="19" w16cid:durableId="1648319002">
    <w:abstractNumId w:val="16"/>
  </w:num>
  <w:num w:numId="20" w16cid:durableId="1839953393">
    <w:abstractNumId w:val="6"/>
  </w:num>
  <w:num w:numId="21" w16cid:durableId="436684139">
    <w:abstractNumId w:val="5"/>
  </w:num>
  <w:num w:numId="22" w16cid:durableId="1270578511">
    <w:abstractNumId w:val="15"/>
  </w:num>
  <w:num w:numId="23" w16cid:durableId="1380589516">
    <w:abstractNumId w:val="31"/>
  </w:num>
  <w:num w:numId="24" w16cid:durableId="473909163">
    <w:abstractNumId w:val="28"/>
  </w:num>
  <w:num w:numId="25" w16cid:durableId="55781697">
    <w:abstractNumId w:val="30"/>
  </w:num>
  <w:num w:numId="26" w16cid:durableId="336424787">
    <w:abstractNumId w:val="24"/>
  </w:num>
  <w:num w:numId="27" w16cid:durableId="719718197">
    <w:abstractNumId w:val="8"/>
  </w:num>
  <w:num w:numId="28" w16cid:durableId="479426405">
    <w:abstractNumId w:val="20"/>
  </w:num>
  <w:num w:numId="29" w16cid:durableId="1157722037">
    <w:abstractNumId w:val="18"/>
  </w:num>
  <w:num w:numId="30" w16cid:durableId="1426146563">
    <w:abstractNumId w:val="35"/>
  </w:num>
  <w:num w:numId="31" w16cid:durableId="515197611">
    <w:abstractNumId w:val="27"/>
  </w:num>
  <w:num w:numId="32" w16cid:durableId="1831555323">
    <w:abstractNumId w:val="10"/>
  </w:num>
  <w:num w:numId="33" w16cid:durableId="779492058">
    <w:abstractNumId w:val="22"/>
  </w:num>
  <w:num w:numId="34" w16cid:durableId="1595046521">
    <w:abstractNumId w:val="36"/>
  </w:num>
  <w:num w:numId="35" w16cid:durableId="1099064738">
    <w:abstractNumId w:val="4"/>
  </w:num>
  <w:num w:numId="36" w16cid:durableId="1730693429">
    <w:abstractNumId w:val="13"/>
  </w:num>
  <w:num w:numId="37" w16cid:durableId="1905871662">
    <w:abstractNumId w:val="2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44737">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356"/>
    <w:rsid w:val="00000282"/>
    <w:rsid w:val="00000504"/>
    <w:rsid w:val="000009F3"/>
    <w:rsid w:val="00000E48"/>
    <w:rsid w:val="00001823"/>
    <w:rsid w:val="00001FAB"/>
    <w:rsid w:val="000066A3"/>
    <w:rsid w:val="00010316"/>
    <w:rsid w:val="00010795"/>
    <w:rsid w:val="000118B7"/>
    <w:rsid w:val="00011BAD"/>
    <w:rsid w:val="00013007"/>
    <w:rsid w:val="00014E57"/>
    <w:rsid w:val="000156B2"/>
    <w:rsid w:val="0001591D"/>
    <w:rsid w:val="00015C2D"/>
    <w:rsid w:val="000170B5"/>
    <w:rsid w:val="000208F1"/>
    <w:rsid w:val="0002214E"/>
    <w:rsid w:val="000238CA"/>
    <w:rsid w:val="00023F54"/>
    <w:rsid w:val="00024534"/>
    <w:rsid w:val="00025F27"/>
    <w:rsid w:val="00025F47"/>
    <w:rsid w:val="00026533"/>
    <w:rsid w:val="000268A2"/>
    <w:rsid w:val="000271AA"/>
    <w:rsid w:val="00027859"/>
    <w:rsid w:val="00027A0B"/>
    <w:rsid w:val="00027F88"/>
    <w:rsid w:val="000302A0"/>
    <w:rsid w:val="000324A1"/>
    <w:rsid w:val="00032665"/>
    <w:rsid w:val="00033085"/>
    <w:rsid w:val="0003397F"/>
    <w:rsid w:val="00033CE3"/>
    <w:rsid w:val="00033F94"/>
    <w:rsid w:val="00034896"/>
    <w:rsid w:val="000349EE"/>
    <w:rsid w:val="0003602F"/>
    <w:rsid w:val="000360C3"/>
    <w:rsid w:val="000376CE"/>
    <w:rsid w:val="00037E33"/>
    <w:rsid w:val="000440B6"/>
    <w:rsid w:val="0004500F"/>
    <w:rsid w:val="000453A9"/>
    <w:rsid w:val="00045BD2"/>
    <w:rsid w:val="00047816"/>
    <w:rsid w:val="0005398F"/>
    <w:rsid w:val="000545D5"/>
    <w:rsid w:val="00054A17"/>
    <w:rsid w:val="0005594B"/>
    <w:rsid w:val="00056C1D"/>
    <w:rsid w:val="00057011"/>
    <w:rsid w:val="0005734D"/>
    <w:rsid w:val="00057753"/>
    <w:rsid w:val="00063FAA"/>
    <w:rsid w:val="00066C58"/>
    <w:rsid w:val="00067515"/>
    <w:rsid w:val="00070B4D"/>
    <w:rsid w:val="00071004"/>
    <w:rsid w:val="000712A6"/>
    <w:rsid w:val="00071DDC"/>
    <w:rsid w:val="0007214C"/>
    <w:rsid w:val="000727F9"/>
    <w:rsid w:val="0007329D"/>
    <w:rsid w:val="000736ED"/>
    <w:rsid w:val="0007487A"/>
    <w:rsid w:val="00075D52"/>
    <w:rsid w:val="000760CF"/>
    <w:rsid w:val="00076F64"/>
    <w:rsid w:val="000802B3"/>
    <w:rsid w:val="000806EA"/>
    <w:rsid w:val="000808AB"/>
    <w:rsid w:val="00081A89"/>
    <w:rsid w:val="00082406"/>
    <w:rsid w:val="00082CE9"/>
    <w:rsid w:val="00085070"/>
    <w:rsid w:val="00085A6E"/>
    <w:rsid w:val="000862E8"/>
    <w:rsid w:val="00087D56"/>
    <w:rsid w:val="00087E2B"/>
    <w:rsid w:val="000906AD"/>
    <w:rsid w:val="000919D6"/>
    <w:rsid w:val="00091A82"/>
    <w:rsid w:val="000934A2"/>
    <w:rsid w:val="000937A8"/>
    <w:rsid w:val="0009492C"/>
    <w:rsid w:val="00096580"/>
    <w:rsid w:val="0009749A"/>
    <w:rsid w:val="00097F38"/>
    <w:rsid w:val="000A0456"/>
    <w:rsid w:val="000A27D0"/>
    <w:rsid w:val="000A3A62"/>
    <w:rsid w:val="000A4620"/>
    <w:rsid w:val="000A5B61"/>
    <w:rsid w:val="000A606F"/>
    <w:rsid w:val="000A6B57"/>
    <w:rsid w:val="000A7589"/>
    <w:rsid w:val="000B0AC7"/>
    <w:rsid w:val="000B2CEC"/>
    <w:rsid w:val="000B2DBD"/>
    <w:rsid w:val="000B33A2"/>
    <w:rsid w:val="000B553A"/>
    <w:rsid w:val="000B579D"/>
    <w:rsid w:val="000B6ACB"/>
    <w:rsid w:val="000B7974"/>
    <w:rsid w:val="000B7E3E"/>
    <w:rsid w:val="000C018B"/>
    <w:rsid w:val="000C0AC4"/>
    <w:rsid w:val="000C0F9F"/>
    <w:rsid w:val="000C1AEC"/>
    <w:rsid w:val="000C2F7F"/>
    <w:rsid w:val="000C49A8"/>
    <w:rsid w:val="000C4B87"/>
    <w:rsid w:val="000C4FAA"/>
    <w:rsid w:val="000C7995"/>
    <w:rsid w:val="000D0565"/>
    <w:rsid w:val="000D0C7C"/>
    <w:rsid w:val="000D1A1B"/>
    <w:rsid w:val="000D247E"/>
    <w:rsid w:val="000D34BF"/>
    <w:rsid w:val="000D593C"/>
    <w:rsid w:val="000D646A"/>
    <w:rsid w:val="000D689C"/>
    <w:rsid w:val="000D7D43"/>
    <w:rsid w:val="000E0202"/>
    <w:rsid w:val="000E097C"/>
    <w:rsid w:val="000E0EB3"/>
    <w:rsid w:val="000E0EEA"/>
    <w:rsid w:val="000E2570"/>
    <w:rsid w:val="000E2CA1"/>
    <w:rsid w:val="000E3090"/>
    <w:rsid w:val="000E3BB4"/>
    <w:rsid w:val="000E3F9A"/>
    <w:rsid w:val="000E49F8"/>
    <w:rsid w:val="000E4FE0"/>
    <w:rsid w:val="000E5BF2"/>
    <w:rsid w:val="000E642F"/>
    <w:rsid w:val="000E7CB5"/>
    <w:rsid w:val="000F0213"/>
    <w:rsid w:val="000F0B34"/>
    <w:rsid w:val="000F0B42"/>
    <w:rsid w:val="000F11FF"/>
    <w:rsid w:val="000F2393"/>
    <w:rsid w:val="000F347F"/>
    <w:rsid w:val="000F4DAD"/>
    <w:rsid w:val="000F503E"/>
    <w:rsid w:val="000F51B6"/>
    <w:rsid w:val="000F620C"/>
    <w:rsid w:val="000F6FCA"/>
    <w:rsid w:val="000F7C89"/>
    <w:rsid w:val="00100129"/>
    <w:rsid w:val="00100506"/>
    <w:rsid w:val="00103ED6"/>
    <w:rsid w:val="00104A29"/>
    <w:rsid w:val="00105290"/>
    <w:rsid w:val="00105FBA"/>
    <w:rsid w:val="001115A9"/>
    <w:rsid w:val="00111F43"/>
    <w:rsid w:val="00112FA6"/>
    <w:rsid w:val="0011413D"/>
    <w:rsid w:val="00116417"/>
    <w:rsid w:val="00116640"/>
    <w:rsid w:val="001169BC"/>
    <w:rsid w:val="001205F2"/>
    <w:rsid w:val="001209DA"/>
    <w:rsid w:val="00121FA1"/>
    <w:rsid w:val="00122619"/>
    <w:rsid w:val="001234A5"/>
    <w:rsid w:val="00125362"/>
    <w:rsid w:val="001262D6"/>
    <w:rsid w:val="00127D5A"/>
    <w:rsid w:val="0013008F"/>
    <w:rsid w:val="00131230"/>
    <w:rsid w:val="00132318"/>
    <w:rsid w:val="00132F01"/>
    <w:rsid w:val="001348A1"/>
    <w:rsid w:val="00135DF3"/>
    <w:rsid w:val="00135E18"/>
    <w:rsid w:val="00140FE4"/>
    <w:rsid w:val="0014159A"/>
    <w:rsid w:val="0014175F"/>
    <w:rsid w:val="00141A61"/>
    <w:rsid w:val="00144F53"/>
    <w:rsid w:val="0014546B"/>
    <w:rsid w:val="00146F63"/>
    <w:rsid w:val="0014731B"/>
    <w:rsid w:val="00150518"/>
    <w:rsid w:val="00151BCB"/>
    <w:rsid w:val="001538E6"/>
    <w:rsid w:val="00153AB0"/>
    <w:rsid w:val="00154985"/>
    <w:rsid w:val="001555AF"/>
    <w:rsid w:val="00156077"/>
    <w:rsid w:val="00156199"/>
    <w:rsid w:val="001561EA"/>
    <w:rsid w:val="001566AF"/>
    <w:rsid w:val="00157804"/>
    <w:rsid w:val="00157BDA"/>
    <w:rsid w:val="00160197"/>
    <w:rsid w:val="00160D09"/>
    <w:rsid w:val="001615C1"/>
    <w:rsid w:val="00161C53"/>
    <w:rsid w:val="00161F8A"/>
    <w:rsid w:val="00162365"/>
    <w:rsid w:val="00162409"/>
    <w:rsid w:val="00163619"/>
    <w:rsid w:val="001643D4"/>
    <w:rsid w:val="00164463"/>
    <w:rsid w:val="00164515"/>
    <w:rsid w:val="00165734"/>
    <w:rsid w:val="00167949"/>
    <w:rsid w:val="0017062C"/>
    <w:rsid w:val="00170C4E"/>
    <w:rsid w:val="00170E1C"/>
    <w:rsid w:val="00171A3E"/>
    <w:rsid w:val="0017412B"/>
    <w:rsid w:val="00174FA4"/>
    <w:rsid w:val="001768CB"/>
    <w:rsid w:val="00177D03"/>
    <w:rsid w:val="0018068E"/>
    <w:rsid w:val="00185D18"/>
    <w:rsid w:val="001862D5"/>
    <w:rsid w:val="00186C13"/>
    <w:rsid w:val="00191D2C"/>
    <w:rsid w:val="00192E83"/>
    <w:rsid w:val="001939C1"/>
    <w:rsid w:val="0019547A"/>
    <w:rsid w:val="00195CB4"/>
    <w:rsid w:val="001A1B1D"/>
    <w:rsid w:val="001A1DD9"/>
    <w:rsid w:val="001A1E63"/>
    <w:rsid w:val="001A211B"/>
    <w:rsid w:val="001A2561"/>
    <w:rsid w:val="001A3539"/>
    <w:rsid w:val="001A42FA"/>
    <w:rsid w:val="001A51F6"/>
    <w:rsid w:val="001A5257"/>
    <w:rsid w:val="001A58A7"/>
    <w:rsid w:val="001B0A25"/>
    <w:rsid w:val="001B105B"/>
    <w:rsid w:val="001B1812"/>
    <w:rsid w:val="001B19ED"/>
    <w:rsid w:val="001B359D"/>
    <w:rsid w:val="001B3FA3"/>
    <w:rsid w:val="001B50B5"/>
    <w:rsid w:val="001B6DFA"/>
    <w:rsid w:val="001B709A"/>
    <w:rsid w:val="001B783F"/>
    <w:rsid w:val="001C1CE8"/>
    <w:rsid w:val="001C1EA5"/>
    <w:rsid w:val="001C211E"/>
    <w:rsid w:val="001C29CD"/>
    <w:rsid w:val="001C309D"/>
    <w:rsid w:val="001C320B"/>
    <w:rsid w:val="001C7356"/>
    <w:rsid w:val="001C7DC0"/>
    <w:rsid w:val="001D0C08"/>
    <w:rsid w:val="001D1636"/>
    <w:rsid w:val="001D2D50"/>
    <w:rsid w:val="001D3A62"/>
    <w:rsid w:val="001D59D7"/>
    <w:rsid w:val="001D59FC"/>
    <w:rsid w:val="001D5B7A"/>
    <w:rsid w:val="001D60CB"/>
    <w:rsid w:val="001E06C9"/>
    <w:rsid w:val="001E0BF6"/>
    <w:rsid w:val="001E17D0"/>
    <w:rsid w:val="001E1D86"/>
    <w:rsid w:val="001E64BD"/>
    <w:rsid w:val="001E6968"/>
    <w:rsid w:val="001F01CC"/>
    <w:rsid w:val="001F0464"/>
    <w:rsid w:val="001F3FBF"/>
    <w:rsid w:val="001F4A2C"/>
    <w:rsid w:val="001F4D45"/>
    <w:rsid w:val="001F5818"/>
    <w:rsid w:val="001F6C6E"/>
    <w:rsid w:val="0020133B"/>
    <w:rsid w:val="0020184A"/>
    <w:rsid w:val="0020292C"/>
    <w:rsid w:val="00202AE2"/>
    <w:rsid w:val="002032FA"/>
    <w:rsid w:val="0020366D"/>
    <w:rsid w:val="0020373C"/>
    <w:rsid w:val="00203A44"/>
    <w:rsid w:val="00204A9B"/>
    <w:rsid w:val="0020562E"/>
    <w:rsid w:val="0020594A"/>
    <w:rsid w:val="00207FE6"/>
    <w:rsid w:val="002103EE"/>
    <w:rsid w:val="00210E92"/>
    <w:rsid w:val="00211112"/>
    <w:rsid w:val="00211121"/>
    <w:rsid w:val="002111AE"/>
    <w:rsid w:val="00211CF4"/>
    <w:rsid w:val="00211E0A"/>
    <w:rsid w:val="00212702"/>
    <w:rsid w:val="00212F90"/>
    <w:rsid w:val="00213408"/>
    <w:rsid w:val="00215BC1"/>
    <w:rsid w:val="0021647E"/>
    <w:rsid w:val="00216E42"/>
    <w:rsid w:val="002174DB"/>
    <w:rsid w:val="002203AA"/>
    <w:rsid w:val="00220B96"/>
    <w:rsid w:val="00221704"/>
    <w:rsid w:val="0022475D"/>
    <w:rsid w:val="00224BB3"/>
    <w:rsid w:val="002258CA"/>
    <w:rsid w:val="00227143"/>
    <w:rsid w:val="00227441"/>
    <w:rsid w:val="002274B2"/>
    <w:rsid w:val="00227C2B"/>
    <w:rsid w:val="00227E40"/>
    <w:rsid w:val="00227F29"/>
    <w:rsid w:val="002305CC"/>
    <w:rsid w:val="0023087D"/>
    <w:rsid w:val="00231239"/>
    <w:rsid w:val="00231888"/>
    <w:rsid w:val="00233E03"/>
    <w:rsid w:val="00234758"/>
    <w:rsid w:val="0023519B"/>
    <w:rsid w:val="00236498"/>
    <w:rsid w:val="002400F9"/>
    <w:rsid w:val="00240B9C"/>
    <w:rsid w:val="00240E3C"/>
    <w:rsid w:val="00241731"/>
    <w:rsid w:val="00242124"/>
    <w:rsid w:val="00243E50"/>
    <w:rsid w:val="00244284"/>
    <w:rsid w:val="0024467B"/>
    <w:rsid w:val="00244B42"/>
    <w:rsid w:val="00245D45"/>
    <w:rsid w:val="00245FAE"/>
    <w:rsid w:val="00246275"/>
    <w:rsid w:val="00246F78"/>
    <w:rsid w:val="0024716A"/>
    <w:rsid w:val="00250D99"/>
    <w:rsid w:val="00250E0A"/>
    <w:rsid w:val="00251083"/>
    <w:rsid w:val="00251216"/>
    <w:rsid w:val="00251CA6"/>
    <w:rsid w:val="00252958"/>
    <w:rsid w:val="00252BC4"/>
    <w:rsid w:val="0025437C"/>
    <w:rsid w:val="00254CAB"/>
    <w:rsid w:val="002558E8"/>
    <w:rsid w:val="00255BB1"/>
    <w:rsid w:val="002573A7"/>
    <w:rsid w:val="00257C9D"/>
    <w:rsid w:val="002605A0"/>
    <w:rsid w:val="00260689"/>
    <w:rsid w:val="00261A84"/>
    <w:rsid w:val="00261BC7"/>
    <w:rsid w:val="00261E1C"/>
    <w:rsid w:val="002628FA"/>
    <w:rsid w:val="00262C88"/>
    <w:rsid w:val="00265352"/>
    <w:rsid w:val="00265629"/>
    <w:rsid w:val="00265CA4"/>
    <w:rsid w:val="002662A3"/>
    <w:rsid w:val="002662B8"/>
    <w:rsid w:val="00266AAE"/>
    <w:rsid w:val="00274C27"/>
    <w:rsid w:val="0027710A"/>
    <w:rsid w:val="00277805"/>
    <w:rsid w:val="00280B52"/>
    <w:rsid w:val="0028169F"/>
    <w:rsid w:val="00281F53"/>
    <w:rsid w:val="002821AA"/>
    <w:rsid w:val="002836BB"/>
    <w:rsid w:val="002845A1"/>
    <w:rsid w:val="00284F14"/>
    <w:rsid w:val="002850E9"/>
    <w:rsid w:val="002858E3"/>
    <w:rsid w:val="0028619E"/>
    <w:rsid w:val="00286299"/>
    <w:rsid w:val="002871B0"/>
    <w:rsid w:val="002874FC"/>
    <w:rsid w:val="0028790F"/>
    <w:rsid w:val="0029323C"/>
    <w:rsid w:val="00293614"/>
    <w:rsid w:val="00293B1F"/>
    <w:rsid w:val="0029473E"/>
    <w:rsid w:val="0029492D"/>
    <w:rsid w:val="00295134"/>
    <w:rsid w:val="002A0488"/>
    <w:rsid w:val="002A1603"/>
    <w:rsid w:val="002A1837"/>
    <w:rsid w:val="002A2C9C"/>
    <w:rsid w:val="002A3184"/>
    <w:rsid w:val="002A35D0"/>
    <w:rsid w:val="002A3E8F"/>
    <w:rsid w:val="002A4071"/>
    <w:rsid w:val="002A73D7"/>
    <w:rsid w:val="002A7860"/>
    <w:rsid w:val="002A7A46"/>
    <w:rsid w:val="002B046B"/>
    <w:rsid w:val="002B1486"/>
    <w:rsid w:val="002B15DE"/>
    <w:rsid w:val="002B1B38"/>
    <w:rsid w:val="002B1C52"/>
    <w:rsid w:val="002B2428"/>
    <w:rsid w:val="002B271C"/>
    <w:rsid w:val="002B2B6F"/>
    <w:rsid w:val="002B4EF7"/>
    <w:rsid w:val="002B52D9"/>
    <w:rsid w:val="002B5781"/>
    <w:rsid w:val="002B5795"/>
    <w:rsid w:val="002B702E"/>
    <w:rsid w:val="002B74E6"/>
    <w:rsid w:val="002C06FF"/>
    <w:rsid w:val="002C0CE9"/>
    <w:rsid w:val="002C2809"/>
    <w:rsid w:val="002C2EE1"/>
    <w:rsid w:val="002C4B77"/>
    <w:rsid w:val="002C6560"/>
    <w:rsid w:val="002C74B2"/>
    <w:rsid w:val="002C7C13"/>
    <w:rsid w:val="002D136E"/>
    <w:rsid w:val="002D450F"/>
    <w:rsid w:val="002D6095"/>
    <w:rsid w:val="002E17D2"/>
    <w:rsid w:val="002E1B9B"/>
    <w:rsid w:val="002E2E91"/>
    <w:rsid w:val="002E47FB"/>
    <w:rsid w:val="002E5B3B"/>
    <w:rsid w:val="002E5F7D"/>
    <w:rsid w:val="002E71AF"/>
    <w:rsid w:val="002E7640"/>
    <w:rsid w:val="002E7CFE"/>
    <w:rsid w:val="002F06B2"/>
    <w:rsid w:val="002F17CD"/>
    <w:rsid w:val="002F2473"/>
    <w:rsid w:val="002F34D1"/>
    <w:rsid w:val="002F4EF5"/>
    <w:rsid w:val="002F6C33"/>
    <w:rsid w:val="00301ABD"/>
    <w:rsid w:val="00302269"/>
    <w:rsid w:val="00303F21"/>
    <w:rsid w:val="00303F2E"/>
    <w:rsid w:val="00306034"/>
    <w:rsid w:val="00306745"/>
    <w:rsid w:val="00306C4F"/>
    <w:rsid w:val="003073BF"/>
    <w:rsid w:val="00307FDD"/>
    <w:rsid w:val="0031028C"/>
    <w:rsid w:val="003106EA"/>
    <w:rsid w:val="00311E86"/>
    <w:rsid w:val="00312E5A"/>
    <w:rsid w:val="00314779"/>
    <w:rsid w:val="0031503E"/>
    <w:rsid w:val="00315095"/>
    <w:rsid w:val="00315B03"/>
    <w:rsid w:val="00316D4A"/>
    <w:rsid w:val="00317378"/>
    <w:rsid w:val="00320C38"/>
    <w:rsid w:val="00320CD0"/>
    <w:rsid w:val="0032208A"/>
    <w:rsid w:val="00322326"/>
    <w:rsid w:val="00323149"/>
    <w:rsid w:val="00324F5C"/>
    <w:rsid w:val="00327BF1"/>
    <w:rsid w:val="0033134B"/>
    <w:rsid w:val="00331D5A"/>
    <w:rsid w:val="00333ABD"/>
    <w:rsid w:val="00333C72"/>
    <w:rsid w:val="0033413C"/>
    <w:rsid w:val="00334279"/>
    <w:rsid w:val="003347B8"/>
    <w:rsid w:val="00334DDF"/>
    <w:rsid w:val="00334E68"/>
    <w:rsid w:val="003350AD"/>
    <w:rsid w:val="00335A40"/>
    <w:rsid w:val="0033608F"/>
    <w:rsid w:val="00336874"/>
    <w:rsid w:val="00337EF8"/>
    <w:rsid w:val="003408D1"/>
    <w:rsid w:val="00342508"/>
    <w:rsid w:val="00342ADB"/>
    <w:rsid w:val="003440C1"/>
    <w:rsid w:val="00345C7C"/>
    <w:rsid w:val="003509ED"/>
    <w:rsid w:val="00350D0C"/>
    <w:rsid w:val="00351FC6"/>
    <w:rsid w:val="00353190"/>
    <w:rsid w:val="00353728"/>
    <w:rsid w:val="003539CB"/>
    <w:rsid w:val="00355103"/>
    <w:rsid w:val="00355B34"/>
    <w:rsid w:val="00355F2E"/>
    <w:rsid w:val="0035610B"/>
    <w:rsid w:val="00356DF5"/>
    <w:rsid w:val="00357BA5"/>
    <w:rsid w:val="00360A29"/>
    <w:rsid w:val="00361C60"/>
    <w:rsid w:val="003633E3"/>
    <w:rsid w:val="003654D2"/>
    <w:rsid w:val="00366086"/>
    <w:rsid w:val="00366E0F"/>
    <w:rsid w:val="003703C9"/>
    <w:rsid w:val="00372B7C"/>
    <w:rsid w:val="00372E3A"/>
    <w:rsid w:val="0037440E"/>
    <w:rsid w:val="00374E68"/>
    <w:rsid w:val="00374E79"/>
    <w:rsid w:val="003757D4"/>
    <w:rsid w:val="00375B18"/>
    <w:rsid w:val="00375F11"/>
    <w:rsid w:val="0037627B"/>
    <w:rsid w:val="0038014B"/>
    <w:rsid w:val="00380F78"/>
    <w:rsid w:val="00382CBB"/>
    <w:rsid w:val="00383268"/>
    <w:rsid w:val="0038481E"/>
    <w:rsid w:val="00390484"/>
    <w:rsid w:val="00390E6E"/>
    <w:rsid w:val="0039269C"/>
    <w:rsid w:val="003936BE"/>
    <w:rsid w:val="00393CAA"/>
    <w:rsid w:val="00393DB6"/>
    <w:rsid w:val="00393E21"/>
    <w:rsid w:val="00394457"/>
    <w:rsid w:val="00394D5E"/>
    <w:rsid w:val="0039562E"/>
    <w:rsid w:val="003957E4"/>
    <w:rsid w:val="00396C8E"/>
    <w:rsid w:val="003975CE"/>
    <w:rsid w:val="00397C24"/>
    <w:rsid w:val="003A3648"/>
    <w:rsid w:val="003B05C3"/>
    <w:rsid w:val="003B1379"/>
    <w:rsid w:val="003B2806"/>
    <w:rsid w:val="003B343A"/>
    <w:rsid w:val="003B4C9E"/>
    <w:rsid w:val="003B57BC"/>
    <w:rsid w:val="003B61CD"/>
    <w:rsid w:val="003B6309"/>
    <w:rsid w:val="003B7739"/>
    <w:rsid w:val="003B7C12"/>
    <w:rsid w:val="003B7F17"/>
    <w:rsid w:val="003C1338"/>
    <w:rsid w:val="003C18AB"/>
    <w:rsid w:val="003C2DC4"/>
    <w:rsid w:val="003C75F2"/>
    <w:rsid w:val="003D0027"/>
    <w:rsid w:val="003D2143"/>
    <w:rsid w:val="003D3680"/>
    <w:rsid w:val="003D3E67"/>
    <w:rsid w:val="003D4AD6"/>
    <w:rsid w:val="003D6E77"/>
    <w:rsid w:val="003E0912"/>
    <w:rsid w:val="003E33E5"/>
    <w:rsid w:val="003E3D7E"/>
    <w:rsid w:val="003E52D8"/>
    <w:rsid w:val="003E5E0C"/>
    <w:rsid w:val="003E5E6A"/>
    <w:rsid w:val="003E76AD"/>
    <w:rsid w:val="003E7C14"/>
    <w:rsid w:val="003F2B95"/>
    <w:rsid w:val="003F2D8D"/>
    <w:rsid w:val="003F3CEC"/>
    <w:rsid w:val="003F77C2"/>
    <w:rsid w:val="003F7BE8"/>
    <w:rsid w:val="003F7EED"/>
    <w:rsid w:val="004024F7"/>
    <w:rsid w:val="004028AC"/>
    <w:rsid w:val="00402E19"/>
    <w:rsid w:val="0040407A"/>
    <w:rsid w:val="00404BE0"/>
    <w:rsid w:val="00405501"/>
    <w:rsid w:val="00406E85"/>
    <w:rsid w:val="0041114A"/>
    <w:rsid w:val="00413B93"/>
    <w:rsid w:val="00413CEB"/>
    <w:rsid w:val="0041588D"/>
    <w:rsid w:val="004160D5"/>
    <w:rsid w:val="00417319"/>
    <w:rsid w:val="00420BF0"/>
    <w:rsid w:val="00423979"/>
    <w:rsid w:val="00424CAB"/>
    <w:rsid w:val="0042534A"/>
    <w:rsid w:val="00425A59"/>
    <w:rsid w:val="00425A86"/>
    <w:rsid w:val="0042690A"/>
    <w:rsid w:val="00430792"/>
    <w:rsid w:val="00430CD9"/>
    <w:rsid w:val="00431585"/>
    <w:rsid w:val="0043160E"/>
    <w:rsid w:val="00433547"/>
    <w:rsid w:val="0044051C"/>
    <w:rsid w:val="00442E46"/>
    <w:rsid w:val="004448D9"/>
    <w:rsid w:val="00445440"/>
    <w:rsid w:val="004461F9"/>
    <w:rsid w:val="00446D75"/>
    <w:rsid w:val="004472E3"/>
    <w:rsid w:val="0045033F"/>
    <w:rsid w:val="004507AF"/>
    <w:rsid w:val="0045513F"/>
    <w:rsid w:val="00456B34"/>
    <w:rsid w:val="00457717"/>
    <w:rsid w:val="004608F4"/>
    <w:rsid w:val="00461A7B"/>
    <w:rsid w:val="004623AE"/>
    <w:rsid w:val="00463923"/>
    <w:rsid w:val="00463C2A"/>
    <w:rsid w:val="004653C6"/>
    <w:rsid w:val="004659DD"/>
    <w:rsid w:val="00465CE4"/>
    <w:rsid w:val="00467027"/>
    <w:rsid w:val="00467531"/>
    <w:rsid w:val="00467E75"/>
    <w:rsid w:val="00471679"/>
    <w:rsid w:val="0047469F"/>
    <w:rsid w:val="00475AA9"/>
    <w:rsid w:val="00475E39"/>
    <w:rsid w:val="00476C2B"/>
    <w:rsid w:val="00476F2D"/>
    <w:rsid w:val="004814ED"/>
    <w:rsid w:val="00481598"/>
    <w:rsid w:val="00481B8D"/>
    <w:rsid w:val="00484526"/>
    <w:rsid w:val="004852FA"/>
    <w:rsid w:val="004853C1"/>
    <w:rsid w:val="004859AB"/>
    <w:rsid w:val="00486ABC"/>
    <w:rsid w:val="0048735E"/>
    <w:rsid w:val="004903DC"/>
    <w:rsid w:val="00490D12"/>
    <w:rsid w:val="00490E2C"/>
    <w:rsid w:val="004915C5"/>
    <w:rsid w:val="0049186F"/>
    <w:rsid w:val="00491AFA"/>
    <w:rsid w:val="004923F4"/>
    <w:rsid w:val="00492C02"/>
    <w:rsid w:val="004937A0"/>
    <w:rsid w:val="00495FFC"/>
    <w:rsid w:val="004A0DE6"/>
    <w:rsid w:val="004A1EA1"/>
    <w:rsid w:val="004A1EBE"/>
    <w:rsid w:val="004A24FF"/>
    <w:rsid w:val="004A3439"/>
    <w:rsid w:val="004A4757"/>
    <w:rsid w:val="004A6002"/>
    <w:rsid w:val="004A65C3"/>
    <w:rsid w:val="004A6B2A"/>
    <w:rsid w:val="004A756D"/>
    <w:rsid w:val="004B224F"/>
    <w:rsid w:val="004B269C"/>
    <w:rsid w:val="004B3B98"/>
    <w:rsid w:val="004B57AB"/>
    <w:rsid w:val="004B5945"/>
    <w:rsid w:val="004B5C67"/>
    <w:rsid w:val="004B62EE"/>
    <w:rsid w:val="004B6856"/>
    <w:rsid w:val="004B765D"/>
    <w:rsid w:val="004C0003"/>
    <w:rsid w:val="004C1EA3"/>
    <w:rsid w:val="004C250B"/>
    <w:rsid w:val="004C253B"/>
    <w:rsid w:val="004C2BDA"/>
    <w:rsid w:val="004C3BD4"/>
    <w:rsid w:val="004C3CB6"/>
    <w:rsid w:val="004C3E98"/>
    <w:rsid w:val="004C45BF"/>
    <w:rsid w:val="004C4CCD"/>
    <w:rsid w:val="004C53FA"/>
    <w:rsid w:val="004C7359"/>
    <w:rsid w:val="004D185D"/>
    <w:rsid w:val="004D3F86"/>
    <w:rsid w:val="004D3FEB"/>
    <w:rsid w:val="004D5621"/>
    <w:rsid w:val="004D5D14"/>
    <w:rsid w:val="004D6528"/>
    <w:rsid w:val="004D7756"/>
    <w:rsid w:val="004E11CA"/>
    <w:rsid w:val="004E152C"/>
    <w:rsid w:val="004E1D1A"/>
    <w:rsid w:val="004E2578"/>
    <w:rsid w:val="004E26CA"/>
    <w:rsid w:val="004E4433"/>
    <w:rsid w:val="004E4A8B"/>
    <w:rsid w:val="004E50C6"/>
    <w:rsid w:val="004E575A"/>
    <w:rsid w:val="004E5FF3"/>
    <w:rsid w:val="004E674A"/>
    <w:rsid w:val="004F1BA6"/>
    <w:rsid w:val="004F1E78"/>
    <w:rsid w:val="004F3987"/>
    <w:rsid w:val="004F5815"/>
    <w:rsid w:val="004F6BD5"/>
    <w:rsid w:val="004F7A28"/>
    <w:rsid w:val="00501C3B"/>
    <w:rsid w:val="00503806"/>
    <w:rsid w:val="00505170"/>
    <w:rsid w:val="00505AAA"/>
    <w:rsid w:val="00506506"/>
    <w:rsid w:val="0050686B"/>
    <w:rsid w:val="00507BAE"/>
    <w:rsid w:val="0051052E"/>
    <w:rsid w:val="005107E8"/>
    <w:rsid w:val="005113C0"/>
    <w:rsid w:val="005113F1"/>
    <w:rsid w:val="00511F95"/>
    <w:rsid w:val="005132FB"/>
    <w:rsid w:val="00513646"/>
    <w:rsid w:val="00513FBF"/>
    <w:rsid w:val="005153C4"/>
    <w:rsid w:val="005158D5"/>
    <w:rsid w:val="005159C6"/>
    <w:rsid w:val="005168B9"/>
    <w:rsid w:val="0051730F"/>
    <w:rsid w:val="00520188"/>
    <w:rsid w:val="005214CA"/>
    <w:rsid w:val="00522D30"/>
    <w:rsid w:val="005264DF"/>
    <w:rsid w:val="00526A11"/>
    <w:rsid w:val="005271CB"/>
    <w:rsid w:val="00527C26"/>
    <w:rsid w:val="00530851"/>
    <w:rsid w:val="00531B8F"/>
    <w:rsid w:val="00532467"/>
    <w:rsid w:val="00532837"/>
    <w:rsid w:val="00532F55"/>
    <w:rsid w:val="00533B85"/>
    <w:rsid w:val="00534D80"/>
    <w:rsid w:val="00535AE5"/>
    <w:rsid w:val="005404BC"/>
    <w:rsid w:val="00540637"/>
    <w:rsid w:val="00541418"/>
    <w:rsid w:val="00541CF2"/>
    <w:rsid w:val="00544F5D"/>
    <w:rsid w:val="0054661E"/>
    <w:rsid w:val="00547C4C"/>
    <w:rsid w:val="0055052E"/>
    <w:rsid w:val="00550BDF"/>
    <w:rsid w:val="00550D42"/>
    <w:rsid w:val="00550F8F"/>
    <w:rsid w:val="00551CB1"/>
    <w:rsid w:val="00551FC6"/>
    <w:rsid w:val="005529F0"/>
    <w:rsid w:val="005534A3"/>
    <w:rsid w:val="00553DE5"/>
    <w:rsid w:val="00553FEC"/>
    <w:rsid w:val="00562367"/>
    <w:rsid w:val="00562AD9"/>
    <w:rsid w:val="00563587"/>
    <w:rsid w:val="00563B51"/>
    <w:rsid w:val="00564859"/>
    <w:rsid w:val="00566258"/>
    <w:rsid w:val="00566591"/>
    <w:rsid w:val="00566615"/>
    <w:rsid w:val="00566E37"/>
    <w:rsid w:val="00567C62"/>
    <w:rsid w:val="00567EA5"/>
    <w:rsid w:val="005733C5"/>
    <w:rsid w:val="0057383A"/>
    <w:rsid w:val="00574E50"/>
    <w:rsid w:val="00575089"/>
    <w:rsid w:val="00575BCD"/>
    <w:rsid w:val="00575E20"/>
    <w:rsid w:val="005767D2"/>
    <w:rsid w:val="00577273"/>
    <w:rsid w:val="0058170F"/>
    <w:rsid w:val="0058323B"/>
    <w:rsid w:val="00584570"/>
    <w:rsid w:val="0058551B"/>
    <w:rsid w:val="005859C0"/>
    <w:rsid w:val="00586806"/>
    <w:rsid w:val="00587970"/>
    <w:rsid w:val="00587D99"/>
    <w:rsid w:val="00590A2B"/>
    <w:rsid w:val="00590F1C"/>
    <w:rsid w:val="00592C36"/>
    <w:rsid w:val="005934BE"/>
    <w:rsid w:val="005946A3"/>
    <w:rsid w:val="00596397"/>
    <w:rsid w:val="0059729D"/>
    <w:rsid w:val="00597D8B"/>
    <w:rsid w:val="005A1596"/>
    <w:rsid w:val="005A22E1"/>
    <w:rsid w:val="005A2D14"/>
    <w:rsid w:val="005A34ED"/>
    <w:rsid w:val="005A3675"/>
    <w:rsid w:val="005A41CB"/>
    <w:rsid w:val="005A6801"/>
    <w:rsid w:val="005A6A43"/>
    <w:rsid w:val="005A6F45"/>
    <w:rsid w:val="005A714A"/>
    <w:rsid w:val="005B0862"/>
    <w:rsid w:val="005B1304"/>
    <w:rsid w:val="005B157A"/>
    <w:rsid w:val="005B15BE"/>
    <w:rsid w:val="005B175C"/>
    <w:rsid w:val="005B3C2F"/>
    <w:rsid w:val="005B423D"/>
    <w:rsid w:val="005B5422"/>
    <w:rsid w:val="005B731B"/>
    <w:rsid w:val="005B7737"/>
    <w:rsid w:val="005C1DFB"/>
    <w:rsid w:val="005C248D"/>
    <w:rsid w:val="005C2A36"/>
    <w:rsid w:val="005C3A24"/>
    <w:rsid w:val="005C3D69"/>
    <w:rsid w:val="005C6967"/>
    <w:rsid w:val="005C6A8A"/>
    <w:rsid w:val="005C71F8"/>
    <w:rsid w:val="005C7775"/>
    <w:rsid w:val="005D02DC"/>
    <w:rsid w:val="005D085E"/>
    <w:rsid w:val="005D2F44"/>
    <w:rsid w:val="005D3703"/>
    <w:rsid w:val="005D4AAD"/>
    <w:rsid w:val="005D62F8"/>
    <w:rsid w:val="005D6D09"/>
    <w:rsid w:val="005D795F"/>
    <w:rsid w:val="005E4BAA"/>
    <w:rsid w:val="005E5134"/>
    <w:rsid w:val="005E673A"/>
    <w:rsid w:val="005E6CD4"/>
    <w:rsid w:val="005E6CFB"/>
    <w:rsid w:val="005E71AE"/>
    <w:rsid w:val="005F0FFD"/>
    <w:rsid w:val="005F139B"/>
    <w:rsid w:val="005F163F"/>
    <w:rsid w:val="005F1AE7"/>
    <w:rsid w:val="005F23EA"/>
    <w:rsid w:val="005F5A82"/>
    <w:rsid w:val="005F6899"/>
    <w:rsid w:val="005F68BA"/>
    <w:rsid w:val="005F6EA0"/>
    <w:rsid w:val="00600AA7"/>
    <w:rsid w:val="006017EA"/>
    <w:rsid w:val="0060219D"/>
    <w:rsid w:val="006047B0"/>
    <w:rsid w:val="00604A68"/>
    <w:rsid w:val="0060557F"/>
    <w:rsid w:val="00607388"/>
    <w:rsid w:val="00610E0F"/>
    <w:rsid w:val="00611797"/>
    <w:rsid w:val="006131F2"/>
    <w:rsid w:val="00613AAE"/>
    <w:rsid w:val="00613C7D"/>
    <w:rsid w:val="006142A2"/>
    <w:rsid w:val="0061539D"/>
    <w:rsid w:val="006167DF"/>
    <w:rsid w:val="0061692E"/>
    <w:rsid w:val="0061730D"/>
    <w:rsid w:val="00617CF6"/>
    <w:rsid w:val="00621C7E"/>
    <w:rsid w:val="0062255E"/>
    <w:rsid w:val="00622FBD"/>
    <w:rsid w:val="00624A4E"/>
    <w:rsid w:val="0062613D"/>
    <w:rsid w:val="0062683E"/>
    <w:rsid w:val="00627640"/>
    <w:rsid w:val="00632660"/>
    <w:rsid w:val="00633CCA"/>
    <w:rsid w:val="00634792"/>
    <w:rsid w:val="00634C1F"/>
    <w:rsid w:val="006355CC"/>
    <w:rsid w:val="00635728"/>
    <w:rsid w:val="00635757"/>
    <w:rsid w:val="00635BD9"/>
    <w:rsid w:val="00637D46"/>
    <w:rsid w:val="00637EF5"/>
    <w:rsid w:val="00640A87"/>
    <w:rsid w:val="00642625"/>
    <w:rsid w:val="0064351E"/>
    <w:rsid w:val="0064487C"/>
    <w:rsid w:val="0064489A"/>
    <w:rsid w:val="00645508"/>
    <w:rsid w:val="00645576"/>
    <w:rsid w:val="00645B1E"/>
    <w:rsid w:val="00646663"/>
    <w:rsid w:val="00646E4F"/>
    <w:rsid w:val="006471B4"/>
    <w:rsid w:val="006473AE"/>
    <w:rsid w:val="0064763B"/>
    <w:rsid w:val="00653DF5"/>
    <w:rsid w:val="006541F8"/>
    <w:rsid w:val="0065593B"/>
    <w:rsid w:val="00656F89"/>
    <w:rsid w:val="006570FB"/>
    <w:rsid w:val="00661707"/>
    <w:rsid w:val="006628FB"/>
    <w:rsid w:val="006654BC"/>
    <w:rsid w:val="00666662"/>
    <w:rsid w:val="006667CB"/>
    <w:rsid w:val="006673C6"/>
    <w:rsid w:val="006677EE"/>
    <w:rsid w:val="006678E5"/>
    <w:rsid w:val="00667D77"/>
    <w:rsid w:val="0067077C"/>
    <w:rsid w:val="00671C44"/>
    <w:rsid w:val="00672344"/>
    <w:rsid w:val="00672D73"/>
    <w:rsid w:val="006732EF"/>
    <w:rsid w:val="0067560F"/>
    <w:rsid w:val="00675AE5"/>
    <w:rsid w:val="0067646A"/>
    <w:rsid w:val="006766F0"/>
    <w:rsid w:val="0067707F"/>
    <w:rsid w:val="00677F39"/>
    <w:rsid w:val="00680F66"/>
    <w:rsid w:val="00681D51"/>
    <w:rsid w:val="006824F2"/>
    <w:rsid w:val="00685E0F"/>
    <w:rsid w:val="00691462"/>
    <w:rsid w:val="00691F8B"/>
    <w:rsid w:val="00692703"/>
    <w:rsid w:val="00693842"/>
    <w:rsid w:val="00693E9B"/>
    <w:rsid w:val="0069520A"/>
    <w:rsid w:val="00695D78"/>
    <w:rsid w:val="00696375"/>
    <w:rsid w:val="00696734"/>
    <w:rsid w:val="006967C2"/>
    <w:rsid w:val="006968CD"/>
    <w:rsid w:val="00697469"/>
    <w:rsid w:val="006A13C3"/>
    <w:rsid w:val="006A1D73"/>
    <w:rsid w:val="006A2762"/>
    <w:rsid w:val="006A4CAA"/>
    <w:rsid w:val="006A676E"/>
    <w:rsid w:val="006A703D"/>
    <w:rsid w:val="006A7265"/>
    <w:rsid w:val="006A7787"/>
    <w:rsid w:val="006B0C57"/>
    <w:rsid w:val="006B1A83"/>
    <w:rsid w:val="006B3677"/>
    <w:rsid w:val="006B4607"/>
    <w:rsid w:val="006B5559"/>
    <w:rsid w:val="006B6169"/>
    <w:rsid w:val="006B7DCE"/>
    <w:rsid w:val="006C15C8"/>
    <w:rsid w:val="006C1776"/>
    <w:rsid w:val="006C57FF"/>
    <w:rsid w:val="006C5889"/>
    <w:rsid w:val="006C6915"/>
    <w:rsid w:val="006C729D"/>
    <w:rsid w:val="006C78AD"/>
    <w:rsid w:val="006C7CE7"/>
    <w:rsid w:val="006D02A4"/>
    <w:rsid w:val="006D051B"/>
    <w:rsid w:val="006D212D"/>
    <w:rsid w:val="006D2941"/>
    <w:rsid w:val="006D310C"/>
    <w:rsid w:val="006D3398"/>
    <w:rsid w:val="006D364A"/>
    <w:rsid w:val="006D4047"/>
    <w:rsid w:val="006D591A"/>
    <w:rsid w:val="006D6A31"/>
    <w:rsid w:val="006E1A9C"/>
    <w:rsid w:val="006E1FC8"/>
    <w:rsid w:val="006E2405"/>
    <w:rsid w:val="006E4C2E"/>
    <w:rsid w:val="006E5C11"/>
    <w:rsid w:val="006E5F46"/>
    <w:rsid w:val="006F0036"/>
    <w:rsid w:val="006F1BA4"/>
    <w:rsid w:val="006F1BD2"/>
    <w:rsid w:val="006F1FA7"/>
    <w:rsid w:val="006F2D11"/>
    <w:rsid w:val="006F3925"/>
    <w:rsid w:val="007049E1"/>
    <w:rsid w:val="007052BD"/>
    <w:rsid w:val="00710513"/>
    <w:rsid w:val="0071057E"/>
    <w:rsid w:val="007110DB"/>
    <w:rsid w:val="00711211"/>
    <w:rsid w:val="00711AFD"/>
    <w:rsid w:val="007123C0"/>
    <w:rsid w:val="007128BB"/>
    <w:rsid w:val="00712D26"/>
    <w:rsid w:val="00712D5E"/>
    <w:rsid w:val="00714637"/>
    <w:rsid w:val="00715422"/>
    <w:rsid w:val="00715597"/>
    <w:rsid w:val="0071583F"/>
    <w:rsid w:val="00715D38"/>
    <w:rsid w:val="007169EC"/>
    <w:rsid w:val="00716ED0"/>
    <w:rsid w:val="00720EF6"/>
    <w:rsid w:val="00721AD6"/>
    <w:rsid w:val="00724A1B"/>
    <w:rsid w:val="007258A3"/>
    <w:rsid w:val="00726F20"/>
    <w:rsid w:val="00727A50"/>
    <w:rsid w:val="007307C9"/>
    <w:rsid w:val="00730AD0"/>
    <w:rsid w:val="00732504"/>
    <w:rsid w:val="00732C33"/>
    <w:rsid w:val="007352D3"/>
    <w:rsid w:val="007357FE"/>
    <w:rsid w:val="0074032E"/>
    <w:rsid w:val="00740FB5"/>
    <w:rsid w:val="007410BF"/>
    <w:rsid w:val="00741A0D"/>
    <w:rsid w:val="00742A2B"/>
    <w:rsid w:val="0074449D"/>
    <w:rsid w:val="007446DA"/>
    <w:rsid w:val="007470FE"/>
    <w:rsid w:val="0074766E"/>
    <w:rsid w:val="00747AEA"/>
    <w:rsid w:val="00750425"/>
    <w:rsid w:val="00750E5E"/>
    <w:rsid w:val="00750E6A"/>
    <w:rsid w:val="00751C62"/>
    <w:rsid w:val="00752EC7"/>
    <w:rsid w:val="007549DE"/>
    <w:rsid w:val="00754D0F"/>
    <w:rsid w:val="00757DC9"/>
    <w:rsid w:val="007616D4"/>
    <w:rsid w:val="00762A22"/>
    <w:rsid w:val="00762E0C"/>
    <w:rsid w:val="0076617D"/>
    <w:rsid w:val="007663C5"/>
    <w:rsid w:val="00766491"/>
    <w:rsid w:val="00770FE5"/>
    <w:rsid w:val="00771305"/>
    <w:rsid w:val="00771876"/>
    <w:rsid w:val="00771E68"/>
    <w:rsid w:val="007721D7"/>
    <w:rsid w:val="00772F92"/>
    <w:rsid w:val="00774DD9"/>
    <w:rsid w:val="00774F1E"/>
    <w:rsid w:val="00777818"/>
    <w:rsid w:val="00780684"/>
    <w:rsid w:val="00780B42"/>
    <w:rsid w:val="00780FE6"/>
    <w:rsid w:val="00781D62"/>
    <w:rsid w:val="00783884"/>
    <w:rsid w:val="00783B79"/>
    <w:rsid w:val="007849F4"/>
    <w:rsid w:val="00785D74"/>
    <w:rsid w:val="007866B7"/>
    <w:rsid w:val="00787748"/>
    <w:rsid w:val="00791C8B"/>
    <w:rsid w:val="007931E8"/>
    <w:rsid w:val="007932B4"/>
    <w:rsid w:val="007934F7"/>
    <w:rsid w:val="00794BC3"/>
    <w:rsid w:val="007979DF"/>
    <w:rsid w:val="007A2515"/>
    <w:rsid w:val="007A273D"/>
    <w:rsid w:val="007A2CE1"/>
    <w:rsid w:val="007A3EDC"/>
    <w:rsid w:val="007A43C0"/>
    <w:rsid w:val="007A4D8E"/>
    <w:rsid w:val="007A5201"/>
    <w:rsid w:val="007A5EE3"/>
    <w:rsid w:val="007A60A5"/>
    <w:rsid w:val="007A7CFD"/>
    <w:rsid w:val="007A7F9E"/>
    <w:rsid w:val="007B04CC"/>
    <w:rsid w:val="007B0704"/>
    <w:rsid w:val="007B1363"/>
    <w:rsid w:val="007B1D15"/>
    <w:rsid w:val="007B241D"/>
    <w:rsid w:val="007B25F0"/>
    <w:rsid w:val="007B48DC"/>
    <w:rsid w:val="007B4C31"/>
    <w:rsid w:val="007B4DAD"/>
    <w:rsid w:val="007B519B"/>
    <w:rsid w:val="007B5897"/>
    <w:rsid w:val="007B6EB8"/>
    <w:rsid w:val="007B7509"/>
    <w:rsid w:val="007C26FF"/>
    <w:rsid w:val="007C598E"/>
    <w:rsid w:val="007C5C74"/>
    <w:rsid w:val="007C700C"/>
    <w:rsid w:val="007C7328"/>
    <w:rsid w:val="007D03E2"/>
    <w:rsid w:val="007D05C8"/>
    <w:rsid w:val="007D171D"/>
    <w:rsid w:val="007D25A5"/>
    <w:rsid w:val="007D45F1"/>
    <w:rsid w:val="007D6D82"/>
    <w:rsid w:val="007D6E9D"/>
    <w:rsid w:val="007D7862"/>
    <w:rsid w:val="007E042E"/>
    <w:rsid w:val="007E0BB0"/>
    <w:rsid w:val="007E2AB1"/>
    <w:rsid w:val="007E3F66"/>
    <w:rsid w:val="007E4015"/>
    <w:rsid w:val="007E47CF"/>
    <w:rsid w:val="007E4F0E"/>
    <w:rsid w:val="007E624F"/>
    <w:rsid w:val="007E6937"/>
    <w:rsid w:val="007E6E8D"/>
    <w:rsid w:val="007E71F1"/>
    <w:rsid w:val="007F12A3"/>
    <w:rsid w:val="007F1B93"/>
    <w:rsid w:val="007F2AE2"/>
    <w:rsid w:val="007F2F02"/>
    <w:rsid w:val="007F30F1"/>
    <w:rsid w:val="007F3D0E"/>
    <w:rsid w:val="007F535C"/>
    <w:rsid w:val="007F6290"/>
    <w:rsid w:val="007F7261"/>
    <w:rsid w:val="00800380"/>
    <w:rsid w:val="00800DDD"/>
    <w:rsid w:val="008024A7"/>
    <w:rsid w:val="008034E7"/>
    <w:rsid w:val="0081088D"/>
    <w:rsid w:val="0081089A"/>
    <w:rsid w:val="00811013"/>
    <w:rsid w:val="00813011"/>
    <w:rsid w:val="00813A36"/>
    <w:rsid w:val="00813CE3"/>
    <w:rsid w:val="00817671"/>
    <w:rsid w:val="00817D6C"/>
    <w:rsid w:val="0082078C"/>
    <w:rsid w:val="00820FF8"/>
    <w:rsid w:val="008225A7"/>
    <w:rsid w:val="0082640D"/>
    <w:rsid w:val="00826E9C"/>
    <w:rsid w:val="00827FAD"/>
    <w:rsid w:val="00830099"/>
    <w:rsid w:val="00830E20"/>
    <w:rsid w:val="0083259E"/>
    <w:rsid w:val="0083267D"/>
    <w:rsid w:val="0083267F"/>
    <w:rsid w:val="00833622"/>
    <w:rsid w:val="00833786"/>
    <w:rsid w:val="008349F6"/>
    <w:rsid w:val="00834EDC"/>
    <w:rsid w:val="00835769"/>
    <w:rsid w:val="00835F68"/>
    <w:rsid w:val="0083624C"/>
    <w:rsid w:val="00836E4F"/>
    <w:rsid w:val="008376B7"/>
    <w:rsid w:val="008379FA"/>
    <w:rsid w:val="00837C28"/>
    <w:rsid w:val="00841D26"/>
    <w:rsid w:val="00842037"/>
    <w:rsid w:val="00842704"/>
    <w:rsid w:val="008427CA"/>
    <w:rsid w:val="008428E5"/>
    <w:rsid w:val="00842FA3"/>
    <w:rsid w:val="00844DDA"/>
    <w:rsid w:val="0084543D"/>
    <w:rsid w:val="00846DC7"/>
    <w:rsid w:val="00847C73"/>
    <w:rsid w:val="008502AE"/>
    <w:rsid w:val="008503AF"/>
    <w:rsid w:val="00850E38"/>
    <w:rsid w:val="00851901"/>
    <w:rsid w:val="00851B50"/>
    <w:rsid w:val="00851FEA"/>
    <w:rsid w:val="008548E6"/>
    <w:rsid w:val="00855599"/>
    <w:rsid w:val="00856296"/>
    <w:rsid w:val="008576E1"/>
    <w:rsid w:val="00857F31"/>
    <w:rsid w:val="00857FD4"/>
    <w:rsid w:val="008611D6"/>
    <w:rsid w:val="0086137B"/>
    <w:rsid w:val="0086428E"/>
    <w:rsid w:val="00864349"/>
    <w:rsid w:val="00865403"/>
    <w:rsid w:val="00872796"/>
    <w:rsid w:val="00872EF7"/>
    <w:rsid w:val="00873886"/>
    <w:rsid w:val="00874BAD"/>
    <w:rsid w:val="00875C66"/>
    <w:rsid w:val="00876545"/>
    <w:rsid w:val="00876D71"/>
    <w:rsid w:val="00876F87"/>
    <w:rsid w:val="00877C1F"/>
    <w:rsid w:val="00880D7B"/>
    <w:rsid w:val="008818AE"/>
    <w:rsid w:val="00881FA8"/>
    <w:rsid w:val="00882089"/>
    <w:rsid w:val="008824D8"/>
    <w:rsid w:val="00882B3C"/>
    <w:rsid w:val="00883924"/>
    <w:rsid w:val="00884647"/>
    <w:rsid w:val="00885A61"/>
    <w:rsid w:val="0088666C"/>
    <w:rsid w:val="008867EC"/>
    <w:rsid w:val="00886EB6"/>
    <w:rsid w:val="00887E05"/>
    <w:rsid w:val="008938BE"/>
    <w:rsid w:val="00893F66"/>
    <w:rsid w:val="00895D3C"/>
    <w:rsid w:val="0089723F"/>
    <w:rsid w:val="00897B68"/>
    <w:rsid w:val="008A0C01"/>
    <w:rsid w:val="008A2967"/>
    <w:rsid w:val="008A33BA"/>
    <w:rsid w:val="008A5394"/>
    <w:rsid w:val="008A5B3C"/>
    <w:rsid w:val="008A5D64"/>
    <w:rsid w:val="008B0085"/>
    <w:rsid w:val="008B08DB"/>
    <w:rsid w:val="008B10B6"/>
    <w:rsid w:val="008B1680"/>
    <w:rsid w:val="008B2AB1"/>
    <w:rsid w:val="008B489C"/>
    <w:rsid w:val="008B5F65"/>
    <w:rsid w:val="008B65A0"/>
    <w:rsid w:val="008C2C2E"/>
    <w:rsid w:val="008C387E"/>
    <w:rsid w:val="008C389A"/>
    <w:rsid w:val="008C7CD3"/>
    <w:rsid w:val="008D126E"/>
    <w:rsid w:val="008D2E25"/>
    <w:rsid w:val="008D3801"/>
    <w:rsid w:val="008D40B2"/>
    <w:rsid w:val="008D5721"/>
    <w:rsid w:val="008D6F20"/>
    <w:rsid w:val="008E09E3"/>
    <w:rsid w:val="008F07D8"/>
    <w:rsid w:val="008F0AAE"/>
    <w:rsid w:val="008F1D13"/>
    <w:rsid w:val="008F1DD7"/>
    <w:rsid w:val="008F52FB"/>
    <w:rsid w:val="008F559A"/>
    <w:rsid w:val="008F5A9D"/>
    <w:rsid w:val="008F6357"/>
    <w:rsid w:val="008F6E62"/>
    <w:rsid w:val="00900AD0"/>
    <w:rsid w:val="0090126E"/>
    <w:rsid w:val="00902CD2"/>
    <w:rsid w:val="0090537F"/>
    <w:rsid w:val="00905CDF"/>
    <w:rsid w:val="00907255"/>
    <w:rsid w:val="00907895"/>
    <w:rsid w:val="009103D6"/>
    <w:rsid w:val="00910EE7"/>
    <w:rsid w:val="009116DA"/>
    <w:rsid w:val="0091206C"/>
    <w:rsid w:val="009126F8"/>
    <w:rsid w:val="00912742"/>
    <w:rsid w:val="0091454A"/>
    <w:rsid w:val="00915253"/>
    <w:rsid w:val="00916715"/>
    <w:rsid w:val="0091706C"/>
    <w:rsid w:val="0091743E"/>
    <w:rsid w:val="00920D96"/>
    <w:rsid w:val="009218BD"/>
    <w:rsid w:val="00921A25"/>
    <w:rsid w:val="00921FBA"/>
    <w:rsid w:val="00923755"/>
    <w:rsid w:val="00924414"/>
    <w:rsid w:val="00924AAF"/>
    <w:rsid w:val="00925B2F"/>
    <w:rsid w:val="00926009"/>
    <w:rsid w:val="009261B1"/>
    <w:rsid w:val="00926865"/>
    <w:rsid w:val="00926965"/>
    <w:rsid w:val="00926FEB"/>
    <w:rsid w:val="009274C5"/>
    <w:rsid w:val="009274FF"/>
    <w:rsid w:val="009301DE"/>
    <w:rsid w:val="0093020A"/>
    <w:rsid w:val="0093246E"/>
    <w:rsid w:val="00933748"/>
    <w:rsid w:val="00933A97"/>
    <w:rsid w:val="00934C3F"/>
    <w:rsid w:val="00934CD2"/>
    <w:rsid w:val="0093507F"/>
    <w:rsid w:val="00935727"/>
    <w:rsid w:val="00937E65"/>
    <w:rsid w:val="00941C78"/>
    <w:rsid w:val="00941CC3"/>
    <w:rsid w:val="0094388F"/>
    <w:rsid w:val="009475E7"/>
    <w:rsid w:val="00950338"/>
    <w:rsid w:val="00951F9A"/>
    <w:rsid w:val="00954D7C"/>
    <w:rsid w:val="00954F39"/>
    <w:rsid w:val="00957334"/>
    <w:rsid w:val="00957C21"/>
    <w:rsid w:val="00961092"/>
    <w:rsid w:val="00961476"/>
    <w:rsid w:val="009615EE"/>
    <w:rsid w:val="00961899"/>
    <w:rsid w:val="009631F4"/>
    <w:rsid w:val="00964CBE"/>
    <w:rsid w:val="00964E31"/>
    <w:rsid w:val="00965831"/>
    <w:rsid w:val="00965D07"/>
    <w:rsid w:val="00971BB4"/>
    <w:rsid w:val="00971C0A"/>
    <w:rsid w:val="0097274A"/>
    <w:rsid w:val="009734B8"/>
    <w:rsid w:val="009734CA"/>
    <w:rsid w:val="009748E8"/>
    <w:rsid w:val="00974CD2"/>
    <w:rsid w:val="009754B9"/>
    <w:rsid w:val="00975994"/>
    <w:rsid w:val="00976508"/>
    <w:rsid w:val="00976B5D"/>
    <w:rsid w:val="00977071"/>
    <w:rsid w:val="00977E4C"/>
    <w:rsid w:val="0098013F"/>
    <w:rsid w:val="00980A07"/>
    <w:rsid w:val="0098108F"/>
    <w:rsid w:val="009819A3"/>
    <w:rsid w:val="00981E02"/>
    <w:rsid w:val="00982749"/>
    <w:rsid w:val="00982E3A"/>
    <w:rsid w:val="00986FBB"/>
    <w:rsid w:val="00987057"/>
    <w:rsid w:val="00991176"/>
    <w:rsid w:val="00994529"/>
    <w:rsid w:val="009946E7"/>
    <w:rsid w:val="0099651E"/>
    <w:rsid w:val="00996A1A"/>
    <w:rsid w:val="0099731E"/>
    <w:rsid w:val="009A148E"/>
    <w:rsid w:val="009A1510"/>
    <w:rsid w:val="009A22BB"/>
    <w:rsid w:val="009A38A9"/>
    <w:rsid w:val="009A4F92"/>
    <w:rsid w:val="009A52FD"/>
    <w:rsid w:val="009A6868"/>
    <w:rsid w:val="009B0802"/>
    <w:rsid w:val="009B1472"/>
    <w:rsid w:val="009B1652"/>
    <w:rsid w:val="009B4472"/>
    <w:rsid w:val="009B58FA"/>
    <w:rsid w:val="009C0986"/>
    <w:rsid w:val="009C1648"/>
    <w:rsid w:val="009C1C9D"/>
    <w:rsid w:val="009C1F7E"/>
    <w:rsid w:val="009C27BA"/>
    <w:rsid w:val="009C32A0"/>
    <w:rsid w:val="009C41A1"/>
    <w:rsid w:val="009C510D"/>
    <w:rsid w:val="009C7E36"/>
    <w:rsid w:val="009C7F4E"/>
    <w:rsid w:val="009D0B72"/>
    <w:rsid w:val="009D1182"/>
    <w:rsid w:val="009D12FC"/>
    <w:rsid w:val="009D1A1F"/>
    <w:rsid w:val="009D2F09"/>
    <w:rsid w:val="009D3884"/>
    <w:rsid w:val="009D4A47"/>
    <w:rsid w:val="009D574F"/>
    <w:rsid w:val="009D5E47"/>
    <w:rsid w:val="009D6E4C"/>
    <w:rsid w:val="009D7C5D"/>
    <w:rsid w:val="009D7ECA"/>
    <w:rsid w:val="009E06E4"/>
    <w:rsid w:val="009E16A4"/>
    <w:rsid w:val="009E22B3"/>
    <w:rsid w:val="009E295D"/>
    <w:rsid w:val="009E2DC0"/>
    <w:rsid w:val="009E3F10"/>
    <w:rsid w:val="009E7026"/>
    <w:rsid w:val="009F01B4"/>
    <w:rsid w:val="009F2912"/>
    <w:rsid w:val="009F3C92"/>
    <w:rsid w:val="009F3D92"/>
    <w:rsid w:val="009F4696"/>
    <w:rsid w:val="009F48BE"/>
    <w:rsid w:val="009F4EAA"/>
    <w:rsid w:val="009F4F34"/>
    <w:rsid w:val="009F52C2"/>
    <w:rsid w:val="009F5B99"/>
    <w:rsid w:val="009F5FAD"/>
    <w:rsid w:val="009F6AC3"/>
    <w:rsid w:val="009F6D09"/>
    <w:rsid w:val="009F6D69"/>
    <w:rsid w:val="009F79D7"/>
    <w:rsid w:val="00A002FB"/>
    <w:rsid w:val="00A0047B"/>
    <w:rsid w:val="00A01430"/>
    <w:rsid w:val="00A01488"/>
    <w:rsid w:val="00A04CBD"/>
    <w:rsid w:val="00A066EE"/>
    <w:rsid w:val="00A069CF"/>
    <w:rsid w:val="00A06F89"/>
    <w:rsid w:val="00A07480"/>
    <w:rsid w:val="00A078FE"/>
    <w:rsid w:val="00A10E4C"/>
    <w:rsid w:val="00A10FC5"/>
    <w:rsid w:val="00A11673"/>
    <w:rsid w:val="00A1224C"/>
    <w:rsid w:val="00A127AF"/>
    <w:rsid w:val="00A1303B"/>
    <w:rsid w:val="00A152B8"/>
    <w:rsid w:val="00A17623"/>
    <w:rsid w:val="00A2151C"/>
    <w:rsid w:val="00A21C27"/>
    <w:rsid w:val="00A21F83"/>
    <w:rsid w:val="00A21FAF"/>
    <w:rsid w:val="00A230DB"/>
    <w:rsid w:val="00A231CF"/>
    <w:rsid w:val="00A239AB"/>
    <w:rsid w:val="00A26BA0"/>
    <w:rsid w:val="00A2744C"/>
    <w:rsid w:val="00A27B5E"/>
    <w:rsid w:val="00A3223A"/>
    <w:rsid w:val="00A32872"/>
    <w:rsid w:val="00A328F9"/>
    <w:rsid w:val="00A341B8"/>
    <w:rsid w:val="00A34EE2"/>
    <w:rsid w:val="00A34F21"/>
    <w:rsid w:val="00A36A33"/>
    <w:rsid w:val="00A4110A"/>
    <w:rsid w:val="00A421ED"/>
    <w:rsid w:val="00A42AF9"/>
    <w:rsid w:val="00A42D44"/>
    <w:rsid w:val="00A42FE2"/>
    <w:rsid w:val="00A455B1"/>
    <w:rsid w:val="00A515EC"/>
    <w:rsid w:val="00A51924"/>
    <w:rsid w:val="00A51A3B"/>
    <w:rsid w:val="00A522EA"/>
    <w:rsid w:val="00A52F0F"/>
    <w:rsid w:val="00A540BD"/>
    <w:rsid w:val="00A54EC0"/>
    <w:rsid w:val="00A557A0"/>
    <w:rsid w:val="00A560E4"/>
    <w:rsid w:val="00A563CF"/>
    <w:rsid w:val="00A565D8"/>
    <w:rsid w:val="00A56E72"/>
    <w:rsid w:val="00A61664"/>
    <w:rsid w:val="00A63088"/>
    <w:rsid w:val="00A636CD"/>
    <w:rsid w:val="00A6494C"/>
    <w:rsid w:val="00A64F61"/>
    <w:rsid w:val="00A70B5A"/>
    <w:rsid w:val="00A71599"/>
    <w:rsid w:val="00A72B7C"/>
    <w:rsid w:val="00A74615"/>
    <w:rsid w:val="00A74B26"/>
    <w:rsid w:val="00A75DD9"/>
    <w:rsid w:val="00A77237"/>
    <w:rsid w:val="00A800F1"/>
    <w:rsid w:val="00A802B4"/>
    <w:rsid w:val="00A81059"/>
    <w:rsid w:val="00A81BFE"/>
    <w:rsid w:val="00A824F0"/>
    <w:rsid w:val="00A826FD"/>
    <w:rsid w:val="00A83C62"/>
    <w:rsid w:val="00A85899"/>
    <w:rsid w:val="00A85E82"/>
    <w:rsid w:val="00A86E85"/>
    <w:rsid w:val="00A87279"/>
    <w:rsid w:val="00A90646"/>
    <w:rsid w:val="00A917A5"/>
    <w:rsid w:val="00A9579C"/>
    <w:rsid w:val="00A959EC"/>
    <w:rsid w:val="00A96FD3"/>
    <w:rsid w:val="00A97B63"/>
    <w:rsid w:val="00AA35F1"/>
    <w:rsid w:val="00AA387E"/>
    <w:rsid w:val="00AA5BB7"/>
    <w:rsid w:val="00AA6FF0"/>
    <w:rsid w:val="00AA7E45"/>
    <w:rsid w:val="00AB09F9"/>
    <w:rsid w:val="00AB2308"/>
    <w:rsid w:val="00AB2985"/>
    <w:rsid w:val="00AB5134"/>
    <w:rsid w:val="00AB5B09"/>
    <w:rsid w:val="00AB6003"/>
    <w:rsid w:val="00AB724F"/>
    <w:rsid w:val="00AB7EC9"/>
    <w:rsid w:val="00AB7F99"/>
    <w:rsid w:val="00AC243D"/>
    <w:rsid w:val="00AC4E3D"/>
    <w:rsid w:val="00AC6358"/>
    <w:rsid w:val="00AD1987"/>
    <w:rsid w:val="00AD2272"/>
    <w:rsid w:val="00AD25E2"/>
    <w:rsid w:val="00AD2D66"/>
    <w:rsid w:val="00AD4AD9"/>
    <w:rsid w:val="00AD542C"/>
    <w:rsid w:val="00AE1675"/>
    <w:rsid w:val="00AE1A8F"/>
    <w:rsid w:val="00AE21BC"/>
    <w:rsid w:val="00AE294B"/>
    <w:rsid w:val="00AE47B0"/>
    <w:rsid w:val="00AE572E"/>
    <w:rsid w:val="00AE5795"/>
    <w:rsid w:val="00AE57A8"/>
    <w:rsid w:val="00AE6249"/>
    <w:rsid w:val="00AE670C"/>
    <w:rsid w:val="00AF0315"/>
    <w:rsid w:val="00AF036F"/>
    <w:rsid w:val="00AF1AE9"/>
    <w:rsid w:val="00AF242F"/>
    <w:rsid w:val="00AF6B30"/>
    <w:rsid w:val="00AF70D3"/>
    <w:rsid w:val="00AF75CE"/>
    <w:rsid w:val="00AF7725"/>
    <w:rsid w:val="00B0433D"/>
    <w:rsid w:val="00B0518C"/>
    <w:rsid w:val="00B05718"/>
    <w:rsid w:val="00B10B37"/>
    <w:rsid w:val="00B11234"/>
    <w:rsid w:val="00B12786"/>
    <w:rsid w:val="00B1338E"/>
    <w:rsid w:val="00B14B31"/>
    <w:rsid w:val="00B14C93"/>
    <w:rsid w:val="00B15701"/>
    <w:rsid w:val="00B17122"/>
    <w:rsid w:val="00B1723A"/>
    <w:rsid w:val="00B21406"/>
    <w:rsid w:val="00B2181C"/>
    <w:rsid w:val="00B23DE0"/>
    <w:rsid w:val="00B23F0C"/>
    <w:rsid w:val="00B26885"/>
    <w:rsid w:val="00B2759B"/>
    <w:rsid w:val="00B276DE"/>
    <w:rsid w:val="00B30344"/>
    <w:rsid w:val="00B3113E"/>
    <w:rsid w:val="00B3119D"/>
    <w:rsid w:val="00B31F9E"/>
    <w:rsid w:val="00B3258C"/>
    <w:rsid w:val="00B32A73"/>
    <w:rsid w:val="00B3428C"/>
    <w:rsid w:val="00B37DFA"/>
    <w:rsid w:val="00B4072A"/>
    <w:rsid w:val="00B40910"/>
    <w:rsid w:val="00B42C46"/>
    <w:rsid w:val="00B432E0"/>
    <w:rsid w:val="00B43BE1"/>
    <w:rsid w:val="00B444B7"/>
    <w:rsid w:val="00B45DCF"/>
    <w:rsid w:val="00B46F88"/>
    <w:rsid w:val="00B52D6D"/>
    <w:rsid w:val="00B534AB"/>
    <w:rsid w:val="00B540F8"/>
    <w:rsid w:val="00B54BB9"/>
    <w:rsid w:val="00B54EF3"/>
    <w:rsid w:val="00B5555B"/>
    <w:rsid w:val="00B557A3"/>
    <w:rsid w:val="00B559E2"/>
    <w:rsid w:val="00B5605A"/>
    <w:rsid w:val="00B56BB0"/>
    <w:rsid w:val="00B56F53"/>
    <w:rsid w:val="00B600D7"/>
    <w:rsid w:val="00B60738"/>
    <w:rsid w:val="00B6220A"/>
    <w:rsid w:val="00B628ED"/>
    <w:rsid w:val="00B62ADF"/>
    <w:rsid w:val="00B63027"/>
    <w:rsid w:val="00B637CC"/>
    <w:rsid w:val="00B65068"/>
    <w:rsid w:val="00B65839"/>
    <w:rsid w:val="00B662CB"/>
    <w:rsid w:val="00B66A21"/>
    <w:rsid w:val="00B70ABD"/>
    <w:rsid w:val="00B73690"/>
    <w:rsid w:val="00B73BA7"/>
    <w:rsid w:val="00B7539B"/>
    <w:rsid w:val="00B75F40"/>
    <w:rsid w:val="00B76C13"/>
    <w:rsid w:val="00B76C30"/>
    <w:rsid w:val="00B77AD0"/>
    <w:rsid w:val="00B77CDA"/>
    <w:rsid w:val="00B818E2"/>
    <w:rsid w:val="00B83331"/>
    <w:rsid w:val="00B83B73"/>
    <w:rsid w:val="00B857E7"/>
    <w:rsid w:val="00B90733"/>
    <w:rsid w:val="00B90A9B"/>
    <w:rsid w:val="00B91F6C"/>
    <w:rsid w:val="00B92D0E"/>
    <w:rsid w:val="00B93029"/>
    <w:rsid w:val="00B949BC"/>
    <w:rsid w:val="00B94B1E"/>
    <w:rsid w:val="00B94CEE"/>
    <w:rsid w:val="00B96978"/>
    <w:rsid w:val="00B96D42"/>
    <w:rsid w:val="00BA0801"/>
    <w:rsid w:val="00BA0C9B"/>
    <w:rsid w:val="00BA13C8"/>
    <w:rsid w:val="00BA2226"/>
    <w:rsid w:val="00BA468E"/>
    <w:rsid w:val="00BA4EF5"/>
    <w:rsid w:val="00BA5B7B"/>
    <w:rsid w:val="00BA6E95"/>
    <w:rsid w:val="00BB0FF3"/>
    <w:rsid w:val="00BB14CB"/>
    <w:rsid w:val="00BB14EB"/>
    <w:rsid w:val="00BB1C38"/>
    <w:rsid w:val="00BB2348"/>
    <w:rsid w:val="00BB388E"/>
    <w:rsid w:val="00BB47DF"/>
    <w:rsid w:val="00BB5CC2"/>
    <w:rsid w:val="00BB6BA7"/>
    <w:rsid w:val="00BB6E7F"/>
    <w:rsid w:val="00BB740F"/>
    <w:rsid w:val="00BC14FD"/>
    <w:rsid w:val="00BC1AA6"/>
    <w:rsid w:val="00BC35E1"/>
    <w:rsid w:val="00BC4101"/>
    <w:rsid w:val="00BC477C"/>
    <w:rsid w:val="00BC4D32"/>
    <w:rsid w:val="00BC52A2"/>
    <w:rsid w:val="00BC7123"/>
    <w:rsid w:val="00BD0060"/>
    <w:rsid w:val="00BD028F"/>
    <w:rsid w:val="00BD0348"/>
    <w:rsid w:val="00BD19E3"/>
    <w:rsid w:val="00BD1F51"/>
    <w:rsid w:val="00BD2C7F"/>
    <w:rsid w:val="00BD3098"/>
    <w:rsid w:val="00BD3CE3"/>
    <w:rsid w:val="00BD453E"/>
    <w:rsid w:val="00BD506D"/>
    <w:rsid w:val="00BD6A69"/>
    <w:rsid w:val="00BD7851"/>
    <w:rsid w:val="00BE0C25"/>
    <w:rsid w:val="00BE35F1"/>
    <w:rsid w:val="00BE50CA"/>
    <w:rsid w:val="00BE57C6"/>
    <w:rsid w:val="00BE5BB7"/>
    <w:rsid w:val="00BE6E44"/>
    <w:rsid w:val="00BE709D"/>
    <w:rsid w:val="00BE7DDA"/>
    <w:rsid w:val="00BF0A19"/>
    <w:rsid w:val="00BF1095"/>
    <w:rsid w:val="00BF1D36"/>
    <w:rsid w:val="00BF2051"/>
    <w:rsid w:val="00BF2D9C"/>
    <w:rsid w:val="00BF3768"/>
    <w:rsid w:val="00BF42CB"/>
    <w:rsid w:val="00BF461E"/>
    <w:rsid w:val="00BF472D"/>
    <w:rsid w:val="00BF4C56"/>
    <w:rsid w:val="00BF6E83"/>
    <w:rsid w:val="00C0017E"/>
    <w:rsid w:val="00C005C2"/>
    <w:rsid w:val="00C014E4"/>
    <w:rsid w:val="00C01A7D"/>
    <w:rsid w:val="00C01F2C"/>
    <w:rsid w:val="00C02ED1"/>
    <w:rsid w:val="00C04F7C"/>
    <w:rsid w:val="00C05655"/>
    <w:rsid w:val="00C0593C"/>
    <w:rsid w:val="00C06CAE"/>
    <w:rsid w:val="00C07502"/>
    <w:rsid w:val="00C07A63"/>
    <w:rsid w:val="00C07E07"/>
    <w:rsid w:val="00C07E16"/>
    <w:rsid w:val="00C1022A"/>
    <w:rsid w:val="00C10478"/>
    <w:rsid w:val="00C1137B"/>
    <w:rsid w:val="00C13F66"/>
    <w:rsid w:val="00C14B8A"/>
    <w:rsid w:val="00C151BF"/>
    <w:rsid w:val="00C16571"/>
    <w:rsid w:val="00C168C9"/>
    <w:rsid w:val="00C17242"/>
    <w:rsid w:val="00C21277"/>
    <w:rsid w:val="00C2197F"/>
    <w:rsid w:val="00C24B8F"/>
    <w:rsid w:val="00C25DDB"/>
    <w:rsid w:val="00C26AAC"/>
    <w:rsid w:val="00C32EBA"/>
    <w:rsid w:val="00C338DC"/>
    <w:rsid w:val="00C34946"/>
    <w:rsid w:val="00C36869"/>
    <w:rsid w:val="00C3689A"/>
    <w:rsid w:val="00C36D29"/>
    <w:rsid w:val="00C41092"/>
    <w:rsid w:val="00C42641"/>
    <w:rsid w:val="00C4289C"/>
    <w:rsid w:val="00C42C4F"/>
    <w:rsid w:val="00C43A2D"/>
    <w:rsid w:val="00C43D3F"/>
    <w:rsid w:val="00C44DA4"/>
    <w:rsid w:val="00C465B5"/>
    <w:rsid w:val="00C46B2F"/>
    <w:rsid w:val="00C4789D"/>
    <w:rsid w:val="00C500C7"/>
    <w:rsid w:val="00C502F6"/>
    <w:rsid w:val="00C52F8D"/>
    <w:rsid w:val="00C547CA"/>
    <w:rsid w:val="00C5482E"/>
    <w:rsid w:val="00C5546C"/>
    <w:rsid w:val="00C55B42"/>
    <w:rsid w:val="00C55C04"/>
    <w:rsid w:val="00C5666A"/>
    <w:rsid w:val="00C6142F"/>
    <w:rsid w:val="00C615E3"/>
    <w:rsid w:val="00C62FAE"/>
    <w:rsid w:val="00C63244"/>
    <w:rsid w:val="00C6343F"/>
    <w:rsid w:val="00C66191"/>
    <w:rsid w:val="00C6635B"/>
    <w:rsid w:val="00C670FB"/>
    <w:rsid w:val="00C72C73"/>
    <w:rsid w:val="00C72E04"/>
    <w:rsid w:val="00C73A23"/>
    <w:rsid w:val="00C82230"/>
    <w:rsid w:val="00C829A8"/>
    <w:rsid w:val="00C82C73"/>
    <w:rsid w:val="00C838E9"/>
    <w:rsid w:val="00C8403E"/>
    <w:rsid w:val="00C852CC"/>
    <w:rsid w:val="00C8546F"/>
    <w:rsid w:val="00C857D4"/>
    <w:rsid w:val="00C879E0"/>
    <w:rsid w:val="00C90C47"/>
    <w:rsid w:val="00C920DA"/>
    <w:rsid w:val="00C921E2"/>
    <w:rsid w:val="00C93476"/>
    <w:rsid w:val="00C93A25"/>
    <w:rsid w:val="00C93CA6"/>
    <w:rsid w:val="00C94171"/>
    <w:rsid w:val="00C949A0"/>
    <w:rsid w:val="00C956C7"/>
    <w:rsid w:val="00C95C11"/>
    <w:rsid w:val="00C95F4F"/>
    <w:rsid w:val="00C964DC"/>
    <w:rsid w:val="00C966CE"/>
    <w:rsid w:val="00C96B17"/>
    <w:rsid w:val="00C97C31"/>
    <w:rsid w:val="00CA011C"/>
    <w:rsid w:val="00CA05A8"/>
    <w:rsid w:val="00CA3DFB"/>
    <w:rsid w:val="00CA6683"/>
    <w:rsid w:val="00CA67F4"/>
    <w:rsid w:val="00CA6BC6"/>
    <w:rsid w:val="00CB0274"/>
    <w:rsid w:val="00CB08C6"/>
    <w:rsid w:val="00CB115E"/>
    <w:rsid w:val="00CB202F"/>
    <w:rsid w:val="00CB2D85"/>
    <w:rsid w:val="00CB3431"/>
    <w:rsid w:val="00CB3829"/>
    <w:rsid w:val="00CB4DD0"/>
    <w:rsid w:val="00CB5531"/>
    <w:rsid w:val="00CB55F8"/>
    <w:rsid w:val="00CB5664"/>
    <w:rsid w:val="00CC08A7"/>
    <w:rsid w:val="00CC1C49"/>
    <w:rsid w:val="00CC1CA4"/>
    <w:rsid w:val="00CC2EC9"/>
    <w:rsid w:val="00CC3E38"/>
    <w:rsid w:val="00CC4696"/>
    <w:rsid w:val="00CC5BF0"/>
    <w:rsid w:val="00CC6C93"/>
    <w:rsid w:val="00CC6F3A"/>
    <w:rsid w:val="00CC7352"/>
    <w:rsid w:val="00CC760D"/>
    <w:rsid w:val="00CC7CB3"/>
    <w:rsid w:val="00CD17D6"/>
    <w:rsid w:val="00CD21F3"/>
    <w:rsid w:val="00CD252A"/>
    <w:rsid w:val="00CD354A"/>
    <w:rsid w:val="00CD3B89"/>
    <w:rsid w:val="00CD74F3"/>
    <w:rsid w:val="00CD75F6"/>
    <w:rsid w:val="00CE07B7"/>
    <w:rsid w:val="00CE0B85"/>
    <w:rsid w:val="00CE185C"/>
    <w:rsid w:val="00CE40A7"/>
    <w:rsid w:val="00CE45DC"/>
    <w:rsid w:val="00CE50A7"/>
    <w:rsid w:val="00CE5DC5"/>
    <w:rsid w:val="00CE6B96"/>
    <w:rsid w:val="00CE7141"/>
    <w:rsid w:val="00CE7638"/>
    <w:rsid w:val="00CF1415"/>
    <w:rsid w:val="00CF2419"/>
    <w:rsid w:val="00CF3590"/>
    <w:rsid w:val="00CF502C"/>
    <w:rsid w:val="00CF55D0"/>
    <w:rsid w:val="00CF57B8"/>
    <w:rsid w:val="00CF5CFB"/>
    <w:rsid w:val="00CF5D8F"/>
    <w:rsid w:val="00CF6435"/>
    <w:rsid w:val="00CF78F2"/>
    <w:rsid w:val="00D01F19"/>
    <w:rsid w:val="00D030A8"/>
    <w:rsid w:val="00D0326A"/>
    <w:rsid w:val="00D03863"/>
    <w:rsid w:val="00D03E61"/>
    <w:rsid w:val="00D04D9D"/>
    <w:rsid w:val="00D04E1C"/>
    <w:rsid w:val="00D06514"/>
    <w:rsid w:val="00D10FD4"/>
    <w:rsid w:val="00D12878"/>
    <w:rsid w:val="00D13015"/>
    <w:rsid w:val="00D1363F"/>
    <w:rsid w:val="00D13849"/>
    <w:rsid w:val="00D148F5"/>
    <w:rsid w:val="00D14BDD"/>
    <w:rsid w:val="00D160AA"/>
    <w:rsid w:val="00D1636F"/>
    <w:rsid w:val="00D1645F"/>
    <w:rsid w:val="00D22DA1"/>
    <w:rsid w:val="00D22E3C"/>
    <w:rsid w:val="00D22EDC"/>
    <w:rsid w:val="00D23C05"/>
    <w:rsid w:val="00D263E3"/>
    <w:rsid w:val="00D26838"/>
    <w:rsid w:val="00D270D8"/>
    <w:rsid w:val="00D2722C"/>
    <w:rsid w:val="00D3304B"/>
    <w:rsid w:val="00D33FF1"/>
    <w:rsid w:val="00D34326"/>
    <w:rsid w:val="00D36B97"/>
    <w:rsid w:val="00D36EDF"/>
    <w:rsid w:val="00D375F7"/>
    <w:rsid w:val="00D3774A"/>
    <w:rsid w:val="00D37D4E"/>
    <w:rsid w:val="00D37DD9"/>
    <w:rsid w:val="00D4003B"/>
    <w:rsid w:val="00D42BBA"/>
    <w:rsid w:val="00D42E24"/>
    <w:rsid w:val="00D42FBE"/>
    <w:rsid w:val="00D443D0"/>
    <w:rsid w:val="00D47C6E"/>
    <w:rsid w:val="00D516B5"/>
    <w:rsid w:val="00D519E4"/>
    <w:rsid w:val="00D52682"/>
    <w:rsid w:val="00D53A9D"/>
    <w:rsid w:val="00D54678"/>
    <w:rsid w:val="00D5682E"/>
    <w:rsid w:val="00D601FD"/>
    <w:rsid w:val="00D60F8D"/>
    <w:rsid w:val="00D610E5"/>
    <w:rsid w:val="00D619F5"/>
    <w:rsid w:val="00D61BEB"/>
    <w:rsid w:val="00D624FF"/>
    <w:rsid w:val="00D6292B"/>
    <w:rsid w:val="00D63EEA"/>
    <w:rsid w:val="00D713D3"/>
    <w:rsid w:val="00D716C4"/>
    <w:rsid w:val="00D72E31"/>
    <w:rsid w:val="00D75223"/>
    <w:rsid w:val="00D7569A"/>
    <w:rsid w:val="00D76558"/>
    <w:rsid w:val="00D7662D"/>
    <w:rsid w:val="00D7665B"/>
    <w:rsid w:val="00D8276F"/>
    <w:rsid w:val="00D8453B"/>
    <w:rsid w:val="00D84DB6"/>
    <w:rsid w:val="00D879EB"/>
    <w:rsid w:val="00D87AC4"/>
    <w:rsid w:val="00D90EF4"/>
    <w:rsid w:val="00D933B3"/>
    <w:rsid w:val="00D93D5F"/>
    <w:rsid w:val="00D93E9A"/>
    <w:rsid w:val="00D95FFA"/>
    <w:rsid w:val="00D97F50"/>
    <w:rsid w:val="00DA0D1C"/>
    <w:rsid w:val="00DA2286"/>
    <w:rsid w:val="00DA23A0"/>
    <w:rsid w:val="00DA2B3E"/>
    <w:rsid w:val="00DA49EC"/>
    <w:rsid w:val="00DA4D77"/>
    <w:rsid w:val="00DA735F"/>
    <w:rsid w:val="00DB003E"/>
    <w:rsid w:val="00DB072E"/>
    <w:rsid w:val="00DB3713"/>
    <w:rsid w:val="00DB3765"/>
    <w:rsid w:val="00DB3A99"/>
    <w:rsid w:val="00DB56CA"/>
    <w:rsid w:val="00DB6C00"/>
    <w:rsid w:val="00DB6EBD"/>
    <w:rsid w:val="00DB74BF"/>
    <w:rsid w:val="00DB76C3"/>
    <w:rsid w:val="00DB7D3D"/>
    <w:rsid w:val="00DC0042"/>
    <w:rsid w:val="00DC0A85"/>
    <w:rsid w:val="00DC19E2"/>
    <w:rsid w:val="00DC6284"/>
    <w:rsid w:val="00DC64BD"/>
    <w:rsid w:val="00DC657E"/>
    <w:rsid w:val="00DC7A6A"/>
    <w:rsid w:val="00DC7A78"/>
    <w:rsid w:val="00DC7B4E"/>
    <w:rsid w:val="00DD00BD"/>
    <w:rsid w:val="00DD030B"/>
    <w:rsid w:val="00DD074C"/>
    <w:rsid w:val="00DD0D98"/>
    <w:rsid w:val="00DD10C1"/>
    <w:rsid w:val="00DD172B"/>
    <w:rsid w:val="00DD2996"/>
    <w:rsid w:val="00DD2F44"/>
    <w:rsid w:val="00DD4ADC"/>
    <w:rsid w:val="00DD5002"/>
    <w:rsid w:val="00DD532F"/>
    <w:rsid w:val="00DD79ED"/>
    <w:rsid w:val="00DE0FCE"/>
    <w:rsid w:val="00DE2C57"/>
    <w:rsid w:val="00DE2E51"/>
    <w:rsid w:val="00DE4610"/>
    <w:rsid w:val="00DF09A7"/>
    <w:rsid w:val="00DF1775"/>
    <w:rsid w:val="00DF1F4F"/>
    <w:rsid w:val="00DF23B7"/>
    <w:rsid w:val="00DF2935"/>
    <w:rsid w:val="00DF3048"/>
    <w:rsid w:val="00DF37F8"/>
    <w:rsid w:val="00DF3D32"/>
    <w:rsid w:val="00DF3D64"/>
    <w:rsid w:val="00DF40D6"/>
    <w:rsid w:val="00DF7081"/>
    <w:rsid w:val="00DF78B6"/>
    <w:rsid w:val="00E00799"/>
    <w:rsid w:val="00E00AA2"/>
    <w:rsid w:val="00E01891"/>
    <w:rsid w:val="00E018C3"/>
    <w:rsid w:val="00E020A1"/>
    <w:rsid w:val="00E0217A"/>
    <w:rsid w:val="00E02AE2"/>
    <w:rsid w:val="00E038CA"/>
    <w:rsid w:val="00E03963"/>
    <w:rsid w:val="00E06D6A"/>
    <w:rsid w:val="00E11073"/>
    <w:rsid w:val="00E11419"/>
    <w:rsid w:val="00E11ADE"/>
    <w:rsid w:val="00E11EBD"/>
    <w:rsid w:val="00E12B4A"/>
    <w:rsid w:val="00E131D9"/>
    <w:rsid w:val="00E14E7F"/>
    <w:rsid w:val="00E15433"/>
    <w:rsid w:val="00E1591A"/>
    <w:rsid w:val="00E16A65"/>
    <w:rsid w:val="00E1727D"/>
    <w:rsid w:val="00E1756E"/>
    <w:rsid w:val="00E200D6"/>
    <w:rsid w:val="00E21AE8"/>
    <w:rsid w:val="00E2211F"/>
    <w:rsid w:val="00E236F6"/>
    <w:rsid w:val="00E23DD5"/>
    <w:rsid w:val="00E24B17"/>
    <w:rsid w:val="00E32E14"/>
    <w:rsid w:val="00E34FDF"/>
    <w:rsid w:val="00E352ED"/>
    <w:rsid w:val="00E370D8"/>
    <w:rsid w:val="00E37206"/>
    <w:rsid w:val="00E37488"/>
    <w:rsid w:val="00E37875"/>
    <w:rsid w:val="00E403D9"/>
    <w:rsid w:val="00E419BD"/>
    <w:rsid w:val="00E42862"/>
    <w:rsid w:val="00E44345"/>
    <w:rsid w:val="00E4612A"/>
    <w:rsid w:val="00E466B9"/>
    <w:rsid w:val="00E46BD5"/>
    <w:rsid w:val="00E46BD8"/>
    <w:rsid w:val="00E502FB"/>
    <w:rsid w:val="00E50CA9"/>
    <w:rsid w:val="00E51137"/>
    <w:rsid w:val="00E516E1"/>
    <w:rsid w:val="00E51B8A"/>
    <w:rsid w:val="00E538C0"/>
    <w:rsid w:val="00E54421"/>
    <w:rsid w:val="00E545C8"/>
    <w:rsid w:val="00E559CC"/>
    <w:rsid w:val="00E60920"/>
    <w:rsid w:val="00E60952"/>
    <w:rsid w:val="00E63A62"/>
    <w:rsid w:val="00E63EB4"/>
    <w:rsid w:val="00E64062"/>
    <w:rsid w:val="00E650E8"/>
    <w:rsid w:val="00E66910"/>
    <w:rsid w:val="00E66A2E"/>
    <w:rsid w:val="00E66F47"/>
    <w:rsid w:val="00E678FB"/>
    <w:rsid w:val="00E67F29"/>
    <w:rsid w:val="00E70848"/>
    <w:rsid w:val="00E71938"/>
    <w:rsid w:val="00E71F47"/>
    <w:rsid w:val="00E723C6"/>
    <w:rsid w:val="00E72E42"/>
    <w:rsid w:val="00E74403"/>
    <w:rsid w:val="00E750D1"/>
    <w:rsid w:val="00E754C1"/>
    <w:rsid w:val="00E75559"/>
    <w:rsid w:val="00E75D2F"/>
    <w:rsid w:val="00E77877"/>
    <w:rsid w:val="00E803CE"/>
    <w:rsid w:val="00E80B17"/>
    <w:rsid w:val="00E80E72"/>
    <w:rsid w:val="00E814C6"/>
    <w:rsid w:val="00E82023"/>
    <w:rsid w:val="00E830CC"/>
    <w:rsid w:val="00E84477"/>
    <w:rsid w:val="00E84D10"/>
    <w:rsid w:val="00E858E8"/>
    <w:rsid w:val="00E86528"/>
    <w:rsid w:val="00E86A6C"/>
    <w:rsid w:val="00E87D9D"/>
    <w:rsid w:val="00E90691"/>
    <w:rsid w:val="00E90DFA"/>
    <w:rsid w:val="00E9270A"/>
    <w:rsid w:val="00E9317D"/>
    <w:rsid w:val="00E940E8"/>
    <w:rsid w:val="00E94EAE"/>
    <w:rsid w:val="00E950FF"/>
    <w:rsid w:val="00E95501"/>
    <w:rsid w:val="00E95EAA"/>
    <w:rsid w:val="00E9628A"/>
    <w:rsid w:val="00E97EC1"/>
    <w:rsid w:val="00EA2E77"/>
    <w:rsid w:val="00EA2E97"/>
    <w:rsid w:val="00EA3243"/>
    <w:rsid w:val="00EA479C"/>
    <w:rsid w:val="00EA501C"/>
    <w:rsid w:val="00EA5992"/>
    <w:rsid w:val="00EA5DE0"/>
    <w:rsid w:val="00EA6767"/>
    <w:rsid w:val="00EA77C9"/>
    <w:rsid w:val="00EA7C81"/>
    <w:rsid w:val="00EB15A9"/>
    <w:rsid w:val="00EB1632"/>
    <w:rsid w:val="00EB32EA"/>
    <w:rsid w:val="00EB3F6B"/>
    <w:rsid w:val="00EB4041"/>
    <w:rsid w:val="00EB63FB"/>
    <w:rsid w:val="00EB7F8C"/>
    <w:rsid w:val="00EC0E17"/>
    <w:rsid w:val="00EC23ED"/>
    <w:rsid w:val="00EC28EF"/>
    <w:rsid w:val="00EC3AD5"/>
    <w:rsid w:val="00EC4A85"/>
    <w:rsid w:val="00EC5F40"/>
    <w:rsid w:val="00EC6543"/>
    <w:rsid w:val="00EC6654"/>
    <w:rsid w:val="00EC68B7"/>
    <w:rsid w:val="00EC7304"/>
    <w:rsid w:val="00EC764E"/>
    <w:rsid w:val="00ED0FAE"/>
    <w:rsid w:val="00ED21C0"/>
    <w:rsid w:val="00ED2791"/>
    <w:rsid w:val="00ED322B"/>
    <w:rsid w:val="00ED3995"/>
    <w:rsid w:val="00ED4AD4"/>
    <w:rsid w:val="00ED5301"/>
    <w:rsid w:val="00ED53D6"/>
    <w:rsid w:val="00ED5F5B"/>
    <w:rsid w:val="00ED65C1"/>
    <w:rsid w:val="00ED676B"/>
    <w:rsid w:val="00ED6E73"/>
    <w:rsid w:val="00ED6F45"/>
    <w:rsid w:val="00EE06CE"/>
    <w:rsid w:val="00EE0E4A"/>
    <w:rsid w:val="00EE1276"/>
    <w:rsid w:val="00EE1F32"/>
    <w:rsid w:val="00EE348A"/>
    <w:rsid w:val="00EE4B1C"/>
    <w:rsid w:val="00EE4DF8"/>
    <w:rsid w:val="00EE5AE7"/>
    <w:rsid w:val="00EE5D50"/>
    <w:rsid w:val="00EF209B"/>
    <w:rsid w:val="00EF2C30"/>
    <w:rsid w:val="00EF7061"/>
    <w:rsid w:val="00EF7309"/>
    <w:rsid w:val="00F00DEE"/>
    <w:rsid w:val="00F0172F"/>
    <w:rsid w:val="00F017C9"/>
    <w:rsid w:val="00F01F1A"/>
    <w:rsid w:val="00F032C2"/>
    <w:rsid w:val="00F038B8"/>
    <w:rsid w:val="00F03ADD"/>
    <w:rsid w:val="00F05104"/>
    <w:rsid w:val="00F061B5"/>
    <w:rsid w:val="00F07D51"/>
    <w:rsid w:val="00F11716"/>
    <w:rsid w:val="00F11E8C"/>
    <w:rsid w:val="00F1314D"/>
    <w:rsid w:val="00F147A6"/>
    <w:rsid w:val="00F14F32"/>
    <w:rsid w:val="00F15F68"/>
    <w:rsid w:val="00F1690B"/>
    <w:rsid w:val="00F176DE"/>
    <w:rsid w:val="00F17BA3"/>
    <w:rsid w:val="00F17D0E"/>
    <w:rsid w:val="00F20FB8"/>
    <w:rsid w:val="00F21254"/>
    <w:rsid w:val="00F212C7"/>
    <w:rsid w:val="00F22F32"/>
    <w:rsid w:val="00F24BDC"/>
    <w:rsid w:val="00F257FE"/>
    <w:rsid w:val="00F31182"/>
    <w:rsid w:val="00F31ECF"/>
    <w:rsid w:val="00F33656"/>
    <w:rsid w:val="00F34B6D"/>
    <w:rsid w:val="00F35A70"/>
    <w:rsid w:val="00F35F20"/>
    <w:rsid w:val="00F36C18"/>
    <w:rsid w:val="00F36F53"/>
    <w:rsid w:val="00F4088E"/>
    <w:rsid w:val="00F42978"/>
    <w:rsid w:val="00F42B66"/>
    <w:rsid w:val="00F42B74"/>
    <w:rsid w:val="00F447AA"/>
    <w:rsid w:val="00F45B89"/>
    <w:rsid w:val="00F45CAE"/>
    <w:rsid w:val="00F47C4B"/>
    <w:rsid w:val="00F50034"/>
    <w:rsid w:val="00F50923"/>
    <w:rsid w:val="00F52451"/>
    <w:rsid w:val="00F52A84"/>
    <w:rsid w:val="00F53069"/>
    <w:rsid w:val="00F53FB9"/>
    <w:rsid w:val="00F55F79"/>
    <w:rsid w:val="00F56D95"/>
    <w:rsid w:val="00F57A1A"/>
    <w:rsid w:val="00F62DF4"/>
    <w:rsid w:val="00F632B4"/>
    <w:rsid w:val="00F63F91"/>
    <w:rsid w:val="00F644C7"/>
    <w:rsid w:val="00F655D6"/>
    <w:rsid w:val="00F6655E"/>
    <w:rsid w:val="00F708D3"/>
    <w:rsid w:val="00F73588"/>
    <w:rsid w:val="00F73612"/>
    <w:rsid w:val="00F73AC6"/>
    <w:rsid w:val="00F76924"/>
    <w:rsid w:val="00F76A4B"/>
    <w:rsid w:val="00F77550"/>
    <w:rsid w:val="00F77556"/>
    <w:rsid w:val="00F77763"/>
    <w:rsid w:val="00F777FF"/>
    <w:rsid w:val="00F778C0"/>
    <w:rsid w:val="00F803A8"/>
    <w:rsid w:val="00F804E3"/>
    <w:rsid w:val="00F81512"/>
    <w:rsid w:val="00F82F23"/>
    <w:rsid w:val="00F83F41"/>
    <w:rsid w:val="00F841E9"/>
    <w:rsid w:val="00F84CE8"/>
    <w:rsid w:val="00F86723"/>
    <w:rsid w:val="00F872D1"/>
    <w:rsid w:val="00F87487"/>
    <w:rsid w:val="00F87B87"/>
    <w:rsid w:val="00F87F15"/>
    <w:rsid w:val="00F90873"/>
    <w:rsid w:val="00F920FE"/>
    <w:rsid w:val="00F92FF6"/>
    <w:rsid w:val="00F93DCF"/>
    <w:rsid w:val="00F95699"/>
    <w:rsid w:val="00F95A48"/>
    <w:rsid w:val="00F96410"/>
    <w:rsid w:val="00F96DE2"/>
    <w:rsid w:val="00FA0AD2"/>
    <w:rsid w:val="00FA14DE"/>
    <w:rsid w:val="00FB0A36"/>
    <w:rsid w:val="00FB168F"/>
    <w:rsid w:val="00FB1E86"/>
    <w:rsid w:val="00FB4842"/>
    <w:rsid w:val="00FB4907"/>
    <w:rsid w:val="00FB5FDB"/>
    <w:rsid w:val="00FC0167"/>
    <w:rsid w:val="00FC1B92"/>
    <w:rsid w:val="00FC280A"/>
    <w:rsid w:val="00FC33F0"/>
    <w:rsid w:val="00FC4516"/>
    <w:rsid w:val="00FC562C"/>
    <w:rsid w:val="00FC661F"/>
    <w:rsid w:val="00FC6D13"/>
    <w:rsid w:val="00FD09DA"/>
    <w:rsid w:val="00FD0E8C"/>
    <w:rsid w:val="00FD2702"/>
    <w:rsid w:val="00FD2805"/>
    <w:rsid w:val="00FD29AE"/>
    <w:rsid w:val="00FD2A65"/>
    <w:rsid w:val="00FD2CBB"/>
    <w:rsid w:val="00FD3744"/>
    <w:rsid w:val="00FD4800"/>
    <w:rsid w:val="00FD4DC5"/>
    <w:rsid w:val="00FD4FEA"/>
    <w:rsid w:val="00FD58E0"/>
    <w:rsid w:val="00FD6073"/>
    <w:rsid w:val="00FD69CE"/>
    <w:rsid w:val="00FD72DF"/>
    <w:rsid w:val="00FD7371"/>
    <w:rsid w:val="00FE1EFB"/>
    <w:rsid w:val="00FE2787"/>
    <w:rsid w:val="00FE355B"/>
    <w:rsid w:val="00FE6CA7"/>
    <w:rsid w:val="00FE728D"/>
    <w:rsid w:val="00FE7823"/>
    <w:rsid w:val="00FE7CA9"/>
    <w:rsid w:val="00FE7DBC"/>
    <w:rsid w:val="00FF018C"/>
    <w:rsid w:val="00FF1485"/>
    <w:rsid w:val="00FF5006"/>
    <w:rsid w:val="00FF7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4737">
      <v:stroke weight="0" endcap="round"/>
    </o:shapedefaults>
    <o:shapelayout v:ext="edit">
      <o:idmap v:ext="edit" data="1"/>
    </o:shapelayout>
  </w:shapeDefaults>
  <w:doNotEmbedSmartTags/>
  <w:decimalSymbol w:val="."/>
  <w:listSeparator w:val=","/>
  <w14:docId w14:val="2DC16D57"/>
  <w15:chartTrackingRefBased/>
  <w15:docId w15:val="{6C980439-F787-4EDA-AC8A-A43DB016F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uiPriority="99"/>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4DA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pPr>
      <w:outlineLvl w:val="0"/>
    </w:pPr>
    <w:rPr>
      <w:rFonts w:eastAsia="ヒラギノ角ゴ Pro W3"/>
      <w:color w:val="000000"/>
      <w:sz w:val="24"/>
    </w:rPr>
  </w:style>
  <w:style w:type="paragraph" w:customStyle="1" w:styleId="ImportWordListStyleDefinition1152914483">
    <w:name w:val="Import Word List Style Definition 1152914483"/>
    <w:pPr>
      <w:numPr>
        <w:numId w:val="1"/>
      </w:numPr>
    </w:pPr>
  </w:style>
  <w:style w:type="paragraph" w:customStyle="1" w:styleId="ImportWordListStyleDefinition1195730483">
    <w:name w:val="Import Word List Style Definition 1195730483"/>
    <w:pPr>
      <w:numPr>
        <w:numId w:val="2"/>
      </w:numPr>
    </w:pPr>
  </w:style>
  <w:style w:type="paragraph" w:customStyle="1" w:styleId="ImportWordListStyleDefinition1901088104">
    <w:name w:val="Import Word List Style Definition 1901088104"/>
    <w:pPr>
      <w:numPr>
        <w:numId w:val="3"/>
      </w:numPr>
    </w:pPr>
  </w:style>
  <w:style w:type="paragraph" w:customStyle="1" w:styleId="ImportWordListStyleDefinition923680788">
    <w:name w:val="Import Word List Style Definition 923680788"/>
    <w:autoRedefine/>
    <w:pPr>
      <w:numPr>
        <w:numId w:val="4"/>
      </w:numPr>
    </w:pPr>
  </w:style>
  <w:style w:type="paragraph" w:styleId="BalloonText">
    <w:name w:val="Balloon Text"/>
    <w:basedOn w:val="Normal"/>
    <w:link w:val="BalloonTextChar"/>
    <w:locked/>
    <w:rsid w:val="004F5815"/>
    <w:rPr>
      <w:rFonts w:ascii="Tahoma" w:hAnsi="Tahoma" w:cs="Tahoma"/>
      <w:sz w:val="16"/>
      <w:szCs w:val="16"/>
    </w:rPr>
  </w:style>
  <w:style w:type="character" w:customStyle="1" w:styleId="BalloonTextChar">
    <w:name w:val="Balloon Text Char"/>
    <w:link w:val="BalloonText"/>
    <w:rsid w:val="004F5815"/>
    <w:rPr>
      <w:rFonts w:ascii="Tahoma" w:hAnsi="Tahoma" w:cs="Tahoma"/>
      <w:sz w:val="16"/>
      <w:szCs w:val="16"/>
    </w:rPr>
  </w:style>
  <w:style w:type="paragraph" w:styleId="Header">
    <w:name w:val="header"/>
    <w:basedOn w:val="Normal"/>
    <w:link w:val="HeaderChar"/>
    <w:locked/>
    <w:rsid w:val="007F30F1"/>
    <w:pPr>
      <w:tabs>
        <w:tab w:val="center" w:pos="4680"/>
        <w:tab w:val="right" w:pos="9360"/>
      </w:tabs>
    </w:pPr>
  </w:style>
  <w:style w:type="character" w:customStyle="1" w:styleId="HeaderChar">
    <w:name w:val="Header Char"/>
    <w:link w:val="Header"/>
    <w:rsid w:val="007F30F1"/>
    <w:rPr>
      <w:sz w:val="24"/>
      <w:szCs w:val="24"/>
    </w:rPr>
  </w:style>
  <w:style w:type="paragraph" w:styleId="Footer">
    <w:name w:val="footer"/>
    <w:basedOn w:val="Normal"/>
    <w:link w:val="FooterChar"/>
    <w:uiPriority w:val="99"/>
    <w:locked/>
    <w:rsid w:val="007F30F1"/>
    <w:pPr>
      <w:tabs>
        <w:tab w:val="center" w:pos="4680"/>
        <w:tab w:val="right" w:pos="9360"/>
      </w:tabs>
    </w:pPr>
  </w:style>
  <w:style w:type="character" w:customStyle="1" w:styleId="FooterChar">
    <w:name w:val="Footer Char"/>
    <w:link w:val="Footer"/>
    <w:uiPriority w:val="99"/>
    <w:rsid w:val="007F30F1"/>
    <w:rPr>
      <w:sz w:val="24"/>
      <w:szCs w:val="24"/>
    </w:rPr>
  </w:style>
  <w:style w:type="paragraph" w:styleId="ListParagraph">
    <w:name w:val="List Paragraph"/>
    <w:basedOn w:val="Normal"/>
    <w:uiPriority w:val="34"/>
    <w:qFormat/>
    <w:rsid w:val="00A85E82"/>
    <w:pPr>
      <w:ind w:left="720"/>
    </w:pPr>
  </w:style>
  <w:style w:type="paragraph" w:styleId="NoSpacing">
    <w:name w:val="No Spacing"/>
    <w:uiPriority w:val="1"/>
    <w:qFormat/>
    <w:rsid w:val="00AD2D66"/>
    <w:rPr>
      <w:sz w:val="24"/>
      <w:szCs w:val="24"/>
    </w:rPr>
  </w:style>
  <w:style w:type="paragraph" w:styleId="BodyText">
    <w:name w:val="Body Text"/>
    <w:basedOn w:val="Normal"/>
    <w:link w:val="BodyTextChar"/>
    <w:locked/>
    <w:rsid w:val="00BD453E"/>
    <w:rPr>
      <w:b/>
      <w:bCs/>
    </w:rPr>
  </w:style>
  <w:style w:type="character" w:customStyle="1" w:styleId="BodyTextChar">
    <w:name w:val="Body Text Char"/>
    <w:link w:val="BodyText"/>
    <w:rsid w:val="00BD453E"/>
    <w:rPr>
      <w:b/>
      <w:bCs/>
      <w:sz w:val="24"/>
      <w:szCs w:val="24"/>
    </w:rPr>
  </w:style>
  <w:style w:type="paragraph" w:styleId="BodyTextIndent2">
    <w:name w:val="Body Text Indent 2"/>
    <w:basedOn w:val="Normal"/>
    <w:link w:val="BodyTextIndent2Char"/>
    <w:locked/>
    <w:rsid w:val="00BD453E"/>
    <w:pPr>
      <w:spacing w:after="120" w:line="480" w:lineRule="auto"/>
      <w:ind w:left="360"/>
    </w:pPr>
  </w:style>
  <w:style w:type="character" w:customStyle="1" w:styleId="BodyTextIndent2Char">
    <w:name w:val="Body Text Indent 2 Char"/>
    <w:link w:val="BodyTextIndent2"/>
    <w:rsid w:val="00BD453E"/>
    <w:rPr>
      <w:sz w:val="24"/>
      <w:szCs w:val="24"/>
    </w:rPr>
  </w:style>
  <w:style w:type="character" w:styleId="Emphasis">
    <w:name w:val="Emphasis"/>
    <w:qFormat/>
    <w:locked/>
    <w:rsid w:val="007E4F0E"/>
    <w:rPr>
      <w:i/>
      <w:iCs/>
    </w:rPr>
  </w:style>
  <w:style w:type="character" w:styleId="Hyperlink">
    <w:name w:val="Hyperlink"/>
    <w:locked/>
    <w:rsid w:val="00293614"/>
    <w:rPr>
      <w:color w:val="0563C1"/>
      <w:u w:val="single"/>
    </w:rPr>
  </w:style>
  <w:style w:type="character" w:styleId="UnresolvedMention">
    <w:name w:val="Unresolved Mention"/>
    <w:uiPriority w:val="99"/>
    <w:semiHidden/>
    <w:unhideWhenUsed/>
    <w:rsid w:val="0029361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672180">
      <w:bodyDiv w:val="1"/>
      <w:marLeft w:val="0"/>
      <w:marRight w:val="0"/>
      <w:marTop w:val="0"/>
      <w:marBottom w:val="0"/>
      <w:divBdr>
        <w:top w:val="none" w:sz="0" w:space="0" w:color="auto"/>
        <w:left w:val="none" w:sz="0" w:space="0" w:color="auto"/>
        <w:bottom w:val="none" w:sz="0" w:space="0" w:color="auto"/>
        <w:right w:val="none" w:sz="0" w:space="0" w:color="auto"/>
      </w:divBdr>
    </w:div>
    <w:div w:id="358622613">
      <w:bodyDiv w:val="1"/>
      <w:marLeft w:val="0"/>
      <w:marRight w:val="0"/>
      <w:marTop w:val="0"/>
      <w:marBottom w:val="0"/>
      <w:divBdr>
        <w:top w:val="none" w:sz="0" w:space="0" w:color="auto"/>
        <w:left w:val="none" w:sz="0" w:space="0" w:color="auto"/>
        <w:bottom w:val="none" w:sz="0" w:space="0" w:color="auto"/>
        <w:right w:val="none" w:sz="0" w:space="0" w:color="auto"/>
      </w:divBdr>
    </w:div>
    <w:div w:id="439178991">
      <w:bodyDiv w:val="1"/>
      <w:marLeft w:val="0"/>
      <w:marRight w:val="0"/>
      <w:marTop w:val="0"/>
      <w:marBottom w:val="0"/>
      <w:divBdr>
        <w:top w:val="none" w:sz="0" w:space="0" w:color="auto"/>
        <w:left w:val="none" w:sz="0" w:space="0" w:color="auto"/>
        <w:bottom w:val="none" w:sz="0" w:space="0" w:color="auto"/>
        <w:right w:val="none" w:sz="0" w:space="0" w:color="auto"/>
      </w:divBdr>
    </w:div>
    <w:div w:id="734086899">
      <w:bodyDiv w:val="1"/>
      <w:marLeft w:val="0"/>
      <w:marRight w:val="0"/>
      <w:marTop w:val="0"/>
      <w:marBottom w:val="0"/>
      <w:divBdr>
        <w:top w:val="none" w:sz="0" w:space="0" w:color="auto"/>
        <w:left w:val="none" w:sz="0" w:space="0" w:color="auto"/>
        <w:bottom w:val="none" w:sz="0" w:space="0" w:color="auto"/>
        <w:right w:val="none" w:sz="0" w:space="0" w:color="auto"/>
      </w:divBdr>
    </w:div>
    <w:div w:id="1388215401">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37220-CA7F-4204-B127-078DDCE59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3</Pages>
  <Words>1164</Words>
  <Characters>6290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Minutes of the regular meeting of the Village Board of Trustees held at 7:30 p</vt:lpstr>
    </vt:vector>
  </TitlesOfParts>
  <Company>Microsoft</Company>
  <LinksUpToDate>false</LinksUpToDate>
  <CharactersWithSpaces>7440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regular meeting of the Village Board of Trustees held at 7:30 p</dc:title>
  <dc:subject/>
  <dc:creator>Maureen</dc:creator>
  <cp:keywords/>
  <cp:lastModifiedBy>Anna Custer</cp:lastModifiedBy>
  <cp:revision>31</cp:revision>
  <cp:lastPrinted>2023-04-21T16:24:00Z</cp:lastPrinted>
  <dcterms:created xsi:type="dcterms:W3CDTF">2023-05-26T18:39:00Z</dcterms:created>
  <dcterms:modified xsi:type="dcterms:W3CDTF">2023-06-02T14:29:00Z</dcterms:modified>
</cp:coreProperties>
</file>