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530" w:rsidRPr="00F916A4" w:rsidRDefault="00EC150C" w:rsidP="00EC150C">
      <w:pPr>
        <w:pStyle w:val="Body1"/>
        <w:jc w:val="center"/>
        <w:rPr>
          <w:rFonts w:ascii="Arial Narrow" w:eastAsia="Times New Roman" w:hAnsi="Arial Narrow" w:cs="Arial"/>
          <w:b/>
          <w:sz w:val="28"/>
          <w:szCs w:val="28"/>
        </w:rPr>
      </w:pPr>
      <w:r w:rsidRPr="00F916A4">
        <w:rPr>
          <w:rFonts w:ascii="Arial Narrow" w:eastAsia="Times New Roman" w:hAnsi="Arial Narrow" w:cs="Arial"/>
          <w:b/>
          <w:sz w:val="28"/>
          <w:szCs w:val="28"/>
        </w:rPr>
        <w:t>Minutes of the regular meeting of the Villag</w:t>
      </w:r>
      <w:r w:rsidR="009F4C63" w:rsidRPr="00F916A4">
        <w:rPr>
          <w:rFonts w:ascii="Arial Narrow" w:eastAsia="Times New Roman" w:hAnsi="Arial Narrow" w:cs="Arial"/>
          <w:b/>
          <w:sz w:val="28"/>
          <w:szCs w:val="28"/>
        </w:rPr>
        <w:t>e Board of Trustees held at</w:t>
      </w:r>
      <w:r w:rsidR="00DA2C7C" w:rsidRPr="00F916A4">
        <w:rPr>
          <w:rFonts w:ascii="Arial Narrow" w:eastAsia="Times New Roman" w:hAnsi="Arial Narrow" w:cs="Arial"/>
          <w:b/>
          <w:sz w:val="28"/>
          <w:szCs w:val="28"/>
        </w:rPr>
        <w:t xml:space="preserve"> 7:30</w:t>
      </w:r>
      <w:r w:rsidRPr="00F916A4">
        <w:rPr>
          <w:rFonts w:ascii="Arial Narrow" w:eastAsia="Times New Roman" w:hAnsi="Arial Narrow" w:cs="Arial"/>
          <w:b/>
          <w:sz w:val="28"/>
          <w:szCs w:val="28"/>
        </w:rPr>
        <w:t xml:space="preserve"> p.m. at Village Hall, </w:t>
      </w:r>
    </w:p>
    <w:p w:rsidR="00EC150C" w:rsidRPr="00F916A4" w:rsidRDefault="00EC150C" w:rsidP="00EC150C">
      <w:pPr>
        <w:pStyle w:val="Body1"/>
        <w:jc w:val="center"/>
        <w:rPr>
          <w:rFonts w:ascii="Arial Narrow" w:hAnsi="Arial Narrow" w:cs="Arial"/>
          <w:b/>
          <w:sz w:val="28"/>
          <w:szCs w:val="28"/>
        </w:rPr>
      </w:pPr>
      <w:r w:rsidRPr="00F916A4">
        <w:rPr>
          <w:rFonts w:ascii="Arial Narrow" w:eastAsia="Times New Roman" w:hAnsi="Arial Narrow" w:cs="Arial"/>
          <w:b/>
          <w:sz w:val="28"/>
          <w:szCs w:val="28"/>
        </w:rPr>
        <w:t>16 West Genesee Street, Baldwinsville, NY.</w:t>
      </w:r>
    </w:p>
    <w:p w:rsidR="004618D9" w:rsidRPr="00F916A4" w:rsidRDefault="004618D9" w:rsidP="00425530">
      <w:pPr>
        <w:pStyle w:val="Body1"/>
        <w:jc w:val="center"/>
        <w:rPr>
          <w:rFonts w:ascii="Arial Narrow" w:eastAsia="Times New Roman" w:hAnsi="Arial Narrow" w:cs="Arial"/>
          <w:b/>
          <w:sz w:val="28"/>
          <w:szCs w:val="28"/>
        </w:rPr>
      </w:pPr>
    </w:p>
    <w:p w:rsidR="00EC150C" w:rsidRPr="00F916A4" w:rsidRDefault="003B1CAD" w:rsidP="00425530">
      <w:pPr>
        <w:pStyle w:val="Body1"/>
        <w:jc w:val="center"/>
        <w:rPr>
          <w:rFonts w:ascii="Arial Narrow" w:eastAsia="Times New Roman" w:hAnsi="Arial Narrow" w:cs="Arial"/>
          <w:b/>
          <w:sz w:val="28"/>
          <w:szCs w:val="28"/>
        </w:rPr>
      </w:pPr>
      <w:r>
        <w:rPr>
          <w:rFonts w:ascii="Arial Narrow" w:eastAsia="Times New Roman" w:hAnsi="Arial Narrow" w:cs="Arial"/>
          <w:b/>
          <w:sz w:val="28"/>
          <w:szCs w:val="28"/>
        </w:rPr>
        <w:t>July 5</w:t>
      </w:r>
      <w:r w:rsidR="00F5175C" w:rsidRPr="00F916A4">
        <w:rPr>
          <w:rFonts w:ascii="Arial Narrow" w:eastAsia="Times New Roman" w:hAnsi="Arial Narrow" w:cs="Arial"/>
          <w:b/>
          <w:sz w:val="28"/>
          <w:szCs w:val="28"/>
        </w:rPr>
        <w:t>, 2012</w:t>
      </w:r>
    </w:p>
    <w:p w:rsidR="004618D9" w:rsidRPr="00F916A4" w:rsidRDefault="004618D9" w:rsidP="00425530">
      <w:pPr>
        <w:pStyle w:val="Body1"/>
        <w:jc w:val="center"/>
        <w:rPr>
          <w:rFonts w:ascii="Arial Narrow" w:hAnsi="Arial Narrow" w:cs="Arial"/>
          <w:b/>
          <w:sz w:val="22"/>
          <w:szCs w:val="22"/>
        </w:rPr>
      </w:pPr>
    </w:p>
    <w:p w:rsidR="004618D9" w:rsidRPr="00F916A4" w:rsidRDefault="004618D9" w:rsidP="004618D9">
      <w:pPr>
        <w:pStyle w:val="Body1"/>
        <w:rPr>
          <w:rFonts w:ascii="Arial Narrow" w:eastAsia="Times New Roman" w:hAnsi="Arial Narrow" w:cs="Arial"/>
          <w:sz w:val="22"/>
          <w:szCs w:val="22"/>
        </w:rPr>
      </w:pPr>
      <w:proofErr w:type="gramStart"/>
      <w:r w:rsidRPr="00F916A4">
        <w:rPr>
          <w:rFonts w:ascii="Arial Narrow" w:eastAsia="Times New Roman" w:hAnsi="Arial Narrow" w:cs="Arial"/>
          <w:b/>
          <w:sz w:val="22"/>
          <w:szCs w:val="22"/>
          <w:u w:val="single"/>
        </w:rPr>
        <w:t>Resolution #1</w:t>
      </w:r>
      <w:r w:rsidR="003B1CAD">
        <w:rPr>
          <w:rFonts w:ascii="Arial Narrow" w:eastAsia="Times New Roman" w:hAnsi="Arial Narrow" w:cs="Arial"/>
          <w:b/>
          <w:sz w:val="22"/>
          <w:szCs w:val="22"/>
          <w:u w:val="single"/>
        </w:rPr>
        <w:t>7</w:t>
      </w:r>
      <w:r w:rsidR="00FA07EC" w:rsidRPr="00F916A4">
        <w:rPr>
          <w:rFonts w:ascii="Arial Narrow" w:eastAsia="Times New Roman" w:hAnsi="Arial Narrow" w:cs="Arial"/>
          <w:b/>
          <w:sz w:val="22"/>
          <w:szCs w:val="22"/>
          <w:u w:val="single"/>
        </w:rPr>
        <w:t>3</w:t>
      </w:r>
      <w:r w:rsidR="00EC1075" w:rsidRPr="00F916A4">
        <w:rPr>
          <w:rFonts w:ascii="Arial Narrow" w:eastAsia="Times New Roman" w:hAnsi="Arial Narrow" w:cs="Arial"/>
          <w:b/>
          <w:sz w:val="22"/>
          <w:szCs w:val="22"/>
          <w:u w:val="single"/>
        </w:rPr>
        <w:t xml:space="preserve"> </w:t>
      </w:r>
      <w:r w:rsidRPr="00F916A4">
        <w:rPr>
          <w:rFonts w:ascii="Arial Narrow" w:eastAsia="Times New Roman" w:hAnsi="Arial Narrow" w:cs="Arial"/>
          <w:b/>
          <w:sz w:val="22"/>
          <w:szCs w:val="22"/>
          <w:u w:val="single"/>
        </w:rPr>
        <w:t>/2012</w:t>
      </w:r>
      <w:r w:rsidRPr="00F916A4">
        <w:rPr>
          <w:rFonts w:ascii="Arial Narrow" w:eastAsia="Times New Roman" w:hAnsi="Arial Narrow" w:cs="Arial"/>
          <w:sz w:val="22"/>
          <w:szCs w:val="22"/>
        </w:rPr>
        <w:t xml:space="preserve"> Motion presented by phone/email</w:t>
      </w:r>
      <w:r w:rsidR="0064041B" w:rsidRPr="00F916A4">
        <w:rPr>
          <w:rFonts w:ascii="Arial Narrow" w:eastAsia="Times New Roman" w:hAnsi="Arial Narrow" w:cs="Arial"/>
          <w:sz w:val="22"/>
          <w:szCs w:val="22"/>
        </w:rPr>
        <w:t xml:space="preserve"> on </w:t>
      </w:r>
      <w:r w:rsidR="00E948E4" w:rsidRPr="00F916A4">
        <w:rPr>
          <w:rFonts w:ascii="Arial Narrow" w:eastAsia="Times New Roman" w:hAnsi="Arial Narrow" w:cs="Arial"/>
          <w:sz w:val="22"/>
          <w:szCs w:val="22"/>
        </w:rPr>
        <w:t xml:space="preserve">June </w:t>
      </w:r>
      <w:r w:rsidR="003B1CAD">
        <w:rPr>
          <w:rFonts w:ascii="Arial Narrow" w:eastAsia="Times New Roman" w:hAnsi="Arial Narrow" w:cs="Arial"/>
          <w:sz w:val="22"/>
          <w:szCs w:val="22"/>
        </w:rPr>
        <w:t>25</w:t>
      </w:r>
      <w:r w:rsidR="0064041B" w:rsidRPr="00F916A4">
        <w:rPr>
          <w:rFonts w:ascii="Arial Narrow" w:eastAsia="Times New Roman" w:hAnsi="Arial Narrow" w:cs="Arial"/>
          <w:sz w:val="22"/>
          <w:szCs w:val="22"/>
        </w:rPr>
        <w:t>, 2012</w:t>
      </w:r>
      <w:r w:rsidRPr="00F916A4">
        <w:rPr>
          <w:rFonts w:ascii="Arial Narrow" w:eastAsia="Times New Roman" w:hAnsi="Arial Narrow" w:cs="Arial"/>
          <w:sz w:val="22"/>
          <w:szCs w:val="22"/>
        </w:rPr>
        <w:t>.</w:t>
      </w:r>
      <w:proofErr w:type="gramEnd"/>
    </w:p>
    <w:p w:rsidR="004618D9" w:rsidRPr="00F916A4" w:rsidRDefault="004618D9" w:rsidP="004618D9">
      <w:pPr>
        <w:rPr>
          <w:rFonts w:ascii="Arial Narrow" w:hAnsi="Arial Narrow" w:cs="Arial"/>
          <w:sz w:val="22"/>
          <w:szCs w:val="22"/>
        </w:rPr>
      </w:pPr>
      <w:proofErr w:type="gramStart"/>
      <w:r w:rsidRPr="00F916A4">
        <w:rPr>
          <w:rFonts w:ascii="Arial Narrow" w:hAnsi="Arial Narrow" w:cs="Arial"/>
          <w:sz w:val="22"/>
          <w:szCs w:val="22"/>
        </w:rPr>
        <w:t xml:space="preserve">Resolved to approve the </w:t>
      </w:r>
      <w:r w:rsidR="00E948E4" w:rsidRPr="00F916A4">
        <w:rPr>
          <w:rFonts w:ascii="Arial Narrow" w:hAnsi="Arial Narrow" w:cs="Arial"/>
          <w:sz w:val="22"/>
          <w:szCs w:val="22"/>
        </w:rPr>
        <w:t xml:space="preserve">email request </w:t>
      </w:r>
      <w:r w:rsidR="00B77DE1" w:rsidRPr="00F916A4">
        <w:rPr>
          <w:rFonts w:ascii="Arial Narrow" w:hAnsi="Arial Narrow" w:cs="Arial"/>
          <w:sz w:val="22"/>
          <w:szCs w:val="22"/>
        </w:rPr>
        <w:t xml:space="preserve">by the committee for Seneca River Days </w:t>
      </w:r>
      <w:r w:rsidR="00E948E4" w:rsidRPr="00F916A4">
        <w:rPr>
          <w:rFonts w:ascii="Arial Narrow" w:hAnsi="Arial Narrow" w:cs="Arial"/>
          <w:sz w:val="22"/>
          <w:szCs w:val="22"/>
        </w:rPr>
        <w:t xml:space="preserve">for the </w:t>
      </w:r>
      <w:r w:rsidR="003B1CAD">
        <w:rPr>
          <w:rFonts w:ascii="Arial Narrow" w:hAnsi="Arial Narrow" w:cs="Arial"/>
          <w:sz w:val="22"/>
          <w:szCs w:val="22"/>
        </w:rPr>
        <w:t>use of the village lot in front of the Red Mill Inn</w:t>
      </w:r>
      <w:r w:rsidR="00B77DE1" w:rsidRPr="00F916A4">
        <w:rPr>
          <w:rFonts w:ascii="Arial Narrow" w:hAnsi="Arial Narrow" w:cs="Arial"/>
          <w:sz w:val="22"/>
          <w:szCs w:val="22"/>
        </w:rPr>
        <w:t xml:space="preserve"> for the</w:t>
      </w:r>
      <w:r w:rsidR="00F96FA5">
        <w:rPr>
          <w:rFonts w:ascii="Arial Narrow" w:hAnsi="Arial Narrow" w:cs="Arial"/>
          <w:sz w:val="22"/>
          <w:szCs w:val="22"/>
        </w:rPr>
        <w:t>ir</w:t>
      </w:r>
      <w:r w:rsidR="00B77DE1" w:rsidRPr="00F916A4">
        <w:rPr>
          <w:rFonts w:ascii="Arial Narrow" w:hAnsi="Arial Narrow" w:cs="Arial"/>
          <w:sz w:val="22"/>
          <w:szCs w:val="22"/>
        </w:rPr>
        <w:t xml:space="preserve"> event on Paper Mill Island on July 13, 2012, from 5 p.m. to 11 p.m.</w:t>
      </w:r>
      <w:proofErr w:type="gramEnd"/>
      <w:r w:rsidR="00E948E4" w:rsidRPr="00F916A4">
        <w:rPr>
          <w:rFonts w:ascii="Arial Narrow" w:hAnsi="Arial Narrow" w:cs="Arial"/>
          <w:sz w:val="22"/>
          <w:szCs w:val="22"/>
        </w:rPr>
        <w:t xml:space="preserve">  </w:t>
      </w:r>
    </w:p>
    <w:p w:rsidR="00E80627" w:rsidRPr="00F916A4" w:rsidRDefault="00E80627" w:rsidP="004618D9">
      <w:pPr>
        <w:rPr>
          <w:rFonts w:ascii="Arial Narrow" w:hAnsi="Arial Narrow" w:cs="Arial"/>
          <w:sz w:val="22"/>
          <w:szCs w:val="22"/>
        </w:rPr>
      </w:pPr>
    </w:p>
    <w:p w:rsidR="004618D9" w:rsidRPr="00F916A4" w:rsidRDefault="004618D9" w:rsidP="004618D9">
      <w:pPr>
        <w:rPr>
          <w:rFonts w:ascii="Arial Narrow" w:hAnsi="Arial Narrow" w:cs="Arial"/>
          <w:sz w:val="22"/>
          <w:szCs w:val="22"/>
        </w:rPr>
      </w:pPr>
      <w:r w:rsidRPr="00F916A4">
        <w:rPr>
          <w:rFonts w:ascii="Arial Narrow" w:hAnsi="Arial Narrow" w:cs="Arial"/>
          <w:b/>
          <w:sz w:val="22"/>
          <w:szCs w:val="22"/>
        </w:rPr>
        <w:t>Roll Call Vote</w:t>
      </w:r>
      <w:r w:rsidR="0073552C" w:rsidRPr="00F916A4">
        <w:rPr>
          <w:rFonts w:ascii="Arial Narrow" w:hAnsi="Arial Narrow" w:cs="Arial"/>
          <w:sz w:val="22"/>
          <w:szCs w:val="22"/>
        </w:rPr>
        <w:t xml:space="preserve"> -</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Trustee Presley – no response</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 xml:space="preserve">Trustee Shepard – </w:t>
      </w:r>
      <w:r w:rsidR="00B77DE1" w:rsidRPr="00F916A4">
        <w:rPr>
          <w:rFonts w:ascii="Arial Narrow" w:hAnsi="Arial Narrow" w:cs="Arial"/>
          <w:sz w:val="22"/>
          <w:szCs w:val="22"/>
        </w:rPr>
        <w:t>aye</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Trustee O’Donnell – aye</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 xml:space="preserve">Trustee Stebbins – </w:t>
      </w:r>
      <w:r w:rsidR="00B77DE1" w:rsidRPr="00F916A4">
        <w:rPr>
          <w:rFonts w:ascii="Arial Narrow" w:hAnsi="Arial Narrow" w:cs="Arial"/>
          <w:sz w:val="22"/>
          <w:szCs w:val="22"/>
        </w:rPr>
        <w:t>recuse</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Trustee Clarke – aye</w:t>
      </w:r>
    </w:p>
    <w:p w:rsidR="004618D9" w:rsidRPr="00F916A4" w:rsidRDefault="004618D9" w:rsidP="004618D9">
      <w:pPr>
        <w:rPr>
          <w:rFonts w:ascii="Arial Narrow" w:hAnsi="Arial Narrow" w:cs="Arial"/>
          <w:sz w:val="22"/>
          <w:szCs w:val="22"/>
        </w:rPr>
      </w:pPr>
      <w:r w:rsidRPr="00F916A4">
        <w:rPr>
          <w:rFonts w:ascii="Arial Narrow" w:hAnsi="Arial Narrow" w:cs="Arial"/>
          <w:sz w:val="22"/>
          <w:szCs w:val="22"/>
        </w:rPr>
        <w:t xml:space="preserve">Trustee Wilder </w:t>
      </w:r>
      <w:r w:rsidR="00E948E4" w:rsidRPr="00F916A4">
        <w:rPr>
          <w:rFonts w:ascii="Arial Narrow" w:hAnsi="Arial Narrow" w:cs="Arial"/>
          <w:sz w:val="22"/>
          <w:szCs w:val="22"/>
        </w:rPr>
        <w:t>–</w:t>
      </w:r>
      <w:r w:rsidR="00CE45E4">
        <w:rPr>
          <w:rFonts w:ascii="Arial Narrow" w:hAnsi="Arial Narrow" w:cs="Arial"/>
          <w:sz w:val="22"/>
          <w:szCs w:val="22"/>
        </w:rPr>
        <w:t>no response</w:t>
      </w:r>
    </w:p>
    <w:p w:rsidR="004618D9" w:rsidRPr="00F916A4" w:rsidRDefault="004618D9" w:rsidP="004618D9">
      <w:pPr>
        <w:rPr>
          <w:rFonts w:ascii="Arial Narrow" w:hAnsi="Arial Narrow" w:cs="Arial"/>
          <w:bCs/>
          <w:sz w:val="22"/>
          <w:szCs w:val="22"/>
        </w:rPr>
      </w:pPr>
      <w:r w:rsidRPr="00F916A4">
        <w:rPr>
          <w:rFonts w:ascii="Arial Narrow" w:hAnsi="Arial Narrow" w:cs="Arial"/>
          <w:sz w:val="22"/>
          <w:szCs w:val="22"/>
        </w:rPr>
        <w:t>Mayor Saraceni - aye</w:t>
      </w:r>
    </w:p>
    <w:p w:rsidR="004618D9" w:rsidRPr="00F916A4" w:rsidRDefault="0064041B" w:rsidP="004618D9">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DA2C7C" w:rsidRPr="00F916A4" w:rsidRDefault="00DA2C7C" w:rsidP="00DA2C7C">
      <w:pPr>
        <w:pStyle w:val="Body1"/>
        <w:rPr>
          <w:rFonts w:ascii="Arial Narrow" w:hAnsi="Arial Narrow" w:cs="Arial"/>
          <w:sz w:val="22"/>
          <w:szCs w:val="22"/>
        </w:rPr>
      </w:pPr>
    </w:p>
    <w:p w:rsidR="00DA2C7C" w:rsidRPr="00F916A4" w:rsidRDefault="00DA2C7C" w:rsidP="00DA2C7C">
      <w:pPr>
        <w:rPr>
          <w:rFonts w:ascii="Arial Narrow" w:hAnsi="Arial Narrow" w:cs="Arial"/>
          <w:sz w:val="22"/>
          <w:szCs w:val="22"/>
        </w:rPr>
      </w:pPr>
      <w:r w:rsidRPr="00F916A4">
        <w:rPr>
          <w:rFonts w:ascii="Arial Narrow" w:hAnsi="Arial Narrow" w:cs="Arial"/>
          <w:sz w:val="22"/>
          <w:szCs w:val="22"/>
        </w:rPr>
        <w:t>Members Present:  Mayor Joseph Saraceni</w:t>
      </w:r>
      <w:r w:rsidR="008B1884" w:rsidRPr="00F916A4">
        <w:rPr>
          <w:rFonts w:ascii="Arial Narrow" w:hAnsi="Arial Narrow" w:cs="Arial"/>
          <w:sz w:val="22"/>
          <w:szCs w:val="22"/>
        </w:rPr>
        <w:t xml:space="preserve"> </w:t>
      </w:r>
      <w:r w:rsidR="008B1884" w:rsidRPr="00F916A4">
        <w:rPr>
          <w:rFonts w:ascii="Arial Narrow" w:hAnsi="Arial Narrow" w:cs="Arial"/>
          <w:sz w:val="22"/>
          <w:szCs w:val="22"/>
        </w:rPr>
        <w:tab/>
      </w:r>
      <w:r w:rsidR="008B1884" w:rsidRPr="00F916A4">
        <w:rPr>
          <w:rFonts w:ascii="Arial Narrow" w:hAnsi="Arial Narrow" w:cs="Arial"/>
          <w:sz w:val="22"/>
          <w:szCs w:val="22"/>
        </w:rPr>
        <w:tab/>
        <w:t xml:space="preserve">    </w:t>
      </w:r>
    </w:p>
    <w:p w:rsidR="00DA2C7C" w:rsidRPr="00F916A4" w:rsidRDefault="00DA2C7C" w:rsidP="00DA2C7C">
      <w:pPr>
        <w:rPr>
          <w:rFonts w:ascii="Arial Narrow" w:hAnsi="Arial Narrow" w:cs="Arial"/>
          <w:sz w:val="22"/>
          <w:szCs w:val="22"/>
        </w:rPr>
      </w:pPr>
      <w:r w:rsidRPr="00F916A4">
        <w:rPr>
          <w:rFonts w:ascii="Arial Narrow" w:hAnsi="Arial Narrow" w:cs="Arial"/>
          <w:sz w:val="22"/>
          <w:szCs w:val="22"/>
        </w:rPr>
        <w:t xml:space="preserve">                           </w:t>
      </w:r>
      <w:r w:rsidR="008B1884" w:rsidRPr="00F916A4">
        <w:rPr>
          <w:rFonts w:ascii="Arial Narrow" w:hAnsi="Arial Narrow" w:cs="Arial"/>
          <w:sz w:val="22"/>
          <w:szCs w:val="22"/>
        </w:rPr>
        <w:t xml:space="preserve">   </w:t>
      </w:r>
      <w:r w:rsidRPr="00F916A4">
        <w:rPr>
          <w:rFonts w:ascii="Arial Narrow" w:hAnsi="Arial Narrow" w:cs="Arial"/>
          <w:sz w:val="22"/>
          <w:szCs w:val="22"/>
        </w:rPr>
        <w:t xml:space="preserve"> Trustee </w:t>
      </w:r>
      <w:r w:rsidR="003B1CAD">
        <w:rPr>
          <w:rFonts w:ascii="Arial Narrow" w:hAnsi="Arial Narrow" w:cs="Arial"/>
          <w:sz w:val="22"/>
          <w:szCs w:val="22"/>
        </w:rPr>
        <w:t>Mark Wilder</w:t>
      </w:r>
    </w:p>
    <w:p w:rsidR="00DA2C7C" w:rsidRPr="00F916A4" w:rsidRDefault="008B1884" w:rsidP="00DA2C7C">
      <w:pPr>
        <w:rPr>
          <w:rFonts w:ascii="Arial Narrow" w:hAnsi="Arial Narrow" w:cs="Arial"/>
          <w:sz w:val="22"/>
          <w:szCs w:val="22"/>
        </w:rPr>
      </w:pPr>
      <w:r w:rsidRPr="00F916A4">
        <w:rPr>
          <w:rFonts w:ascii="Arial Narrow" w:hAnsi="Arial Narrow" w:cs="Arial"/>
          <w:sz w:val="22"/>
          <w:szCs w:val="22"/>
        </w:rPr>
        <w:t xml:space="preserve">                             </w:t>
      </w:r>
      <w:r w:rsidR="00DA2C7C" w:rsidRPr="00F916A4">
        <w:rPr>
          <w:rFonts w:ascii="Arial Narrow" w:hAnsi="Arial Narrow" w:cs="Arial"/>
          <w:sz w:val="22"/>
          <w:szCs w:val="22"/>
        </w:rPr>
        <w:t xml:space="preserve">  Trustee Bruce Stebbins</w:t>
      </w:r>
      <w:r w:rsidRPr="00F916A4">
        <w:rPr>
          <w:rFonts w:ascii="Arial Narrow" w:hAnsi="Arial Narrow" w:cs="Arial"/>
          <w:sz w:val="22"/>
          <w:szCs w:val="22"/>
        </w:rPr>
        <w:t xml:space="preserve">                              </w:t>
      </w:r>
    </w:p>
    <w:p w:rsidR="008B1884" w:rsidRPr="00F916A4" w:rsidRDefault="008B1884" w:rsidP="00DA2C7C">
      <w:pPr>
        <w:rPr>
          <w:rFonts w:ascii="Arial Narrow" w:hAnsi="Arial Narrow" w:cs="Arial"/>
          <w:sz w:val="22"/>
          <w:szCs w:val="22"/>
        </w:rPr>
      </w:pPr>
      <w:r w:rsidRPr="00F916A4">
        <w:rPr>
          <w:rFonts w:ascii="Arial Narrow" w:hAnsi="Arial Narrow" w:cs="Arial"/>
          <w:sz w:val="22"/>
          <w:szCs w:val="22"/>
        </w:rPr>
        <w:t xml:space="preserve">                   </w:t>
      </w:r>
      <w:r w:rsidRPr="00F916A4">
        <w:rPr>
          <w:rFonts w:ascii="Arial Narrow" w:hAnsi="Arial Narrow" w:cs="Arial"/>
          <w:sz w:val="22"/>
          <w:szCs w:val="22"/>
        </w:rPr>
        <w:tab/>
        <w:t xml:space="preserve">   </w:t>
      </w:r>
      <w:r w:rsidR="00DA2C7C" w:rsidRPr="00F916A4">
        <w:rPr>
          <w:rFonts w:ascii="Arial Narrow" w:hAnsi="Arial Narrow" w:cs="Arial"/>
          <w:sz w:val="22"/>
          <w:szCs w:val="22"/>
        </w:rPr>
        <w:t>Trustee Mike Shepard</w:t>
      </w:r>
    </w:p>
    <w:p w:rsidR="00A217AE" w:rsidRPr="00F916A4" w:rsidRDefault="008B1884" w:rsidP="008B1884">
      <w:pPr>
        <w:ind w:left="1440"/>
        <w:rPr>
          <w:rFonts w:ascii="Arial Narrow" w:hAnsi="Arial Narrow" w:cs="Arial"/>
          <w:sz w:val="22"/>
          <w:szCs w:val="22"/>
        </w:rPr>
      </w:pPr>
      <w:r w:rsidRPr="00F916A4">
        <w:rPr>
          <w:rFonts w:ascii="Arial Narrow" w:hAnsi="Arial Narrow" w:cs="Arial"/>
          <w:sz w:val="22"/>
          <w:szCs w:val="22"/>
        </w:rPr>
        <w:t xml:space="preserve">   </w:t>
      </w:r>
      <w:r w:rsidR="00A217AE" w:rsidRPr="00F916A4">
        <w:rPr>
          <w:rFonts w:ascii="Arial Narrow" w:hAnsi="Arial Narrow" w:cs="Arial"/>
          <w:sz w:val="22"/>
          <w:szCs w:val="22"/>
        </w:rPr>
        <w:t xml:space="preserve">Trustee </w:t>
      </w:r>
      <w:r w:rsidR="003B1CAD">
        <w:rPr>
          <w:rFonts w:ascii="Arial Narrow" w:hAnsi="Arial Narrow" w:cs="Arial"/>
          <w:sz w:val="22"/>
          <w:szCs w:val="22"/>
        </w:rPr>
        <w:t>Megan O’Donnell</w:t>
      </w:r>
    </w:p>
    <w:p w:rsidR="00FA07EC" w:rsidRPr="00F916A4" w:rsidRDefault="00FA07EC" w:rsidP="008B1884">
      <w:pPr>
        <w:ind w:left="1440"/>
        <w:rPr>
          <w:rFonts w:ascii="Arial Narrow" w:hAnsi="Arial Narrow" w:cs="Arial"/>
          <w:sz w:val="22"/>
          <w:szCs w:val="22"/>
        </w:rPr>
      </w:pPr>
    </w:p>
    <w:p w:rsidR="00DA2C7C" w:rsidRPr="00F916A4" w:rsidRDefault="00FA07EC" w:rsidP="00DA2C7C">
      <w:pPr>
        <w:ind w:right="72"/>
        <w:rPr>
          <w:rFonts w:ascii="Arial Narrow" w:hAnsi="Arial Narrow" w:cs="Arial"/>
          <w:sz w:val="22"/>
          <w:szCs w:val="22"/>
        </w:rPr>
      </w:pPr>
      <w:r w:rsidRPr="00F916A4">
        <w:rPr>
          <w:rFonts w:ascii="Arial Narrow" w:hAnsi="Arial Narrow" w:cs="Arial"/>
          <w:sz w:val="22"/>
          <w:szCs w:val="22"/>
        </w:rPr>
        <w:t>Absent-Trus</w:t>
      </w:r>
      <w:r w:rsidR="003B1CAD">
        <w:rPr>
          <w:rFonts w:ascii="Arial Narrow" w:hAnsi="Arial Narrow" w:cs="Arial"/>
          <w:sz w:val="22"/>
          <w:szCs w:val="22"/>
        </w:rPr>
        <w:t>tee Clarke and Trustee Presley</w:t>
      </w:r>
    </w:p>
    <w:p w:rsidR="00FA07EC" w:rsidRPr="00F916A4" w:rsidRDefault="00FA07EC" w:rsidP="00DA2C7C">
      <w:pPr>
        <w:ind w:right="72"/>
        <w:rPr>
          <w:rFonts w:ascii="Arial Narrow" w:hAnsi="Arial Narrow" w:cs="Arial"/>
          <w:sz w:val="22"/>
          <w:szCs w:val="22"/>
        </w:rPr>
      </w:pPr>
    </w:p>
    <w:p w:rsidR="00DA2C7C" w:rsidRPr="00F916A4" w:rsidRDefault="00DA2C7C" w:rsidP="00DA2C7C">
      <w:pPr>
        <w:ind w:right="72"/>
        <w:rPr>
          <w:rFonts w:ascii="Arial Narrow" w:hAnsi="Arial Narrow" w:cs="Arial"/>
          <w:sz w:val="22"/>
          <w:szCs w:val="22"/>
        </w:rPr>
      </w:pPr>
      <w:r w:rsidRPr="00F916A4">
        <w:rPr>
          <w:rFonts w:ascii="Arial Narrow" w:hAnsi="Arial Narrow" w:cs="Arial"/>
          <w:sz w:val="22"/>
          <w:szCs w:val="22"/>
        </w:rPr>
        <w:t xml:space="preserve">Others Attending - Village Attorney Dave Jones; </w:t>
      </w:r>
      <w:r w:rsidR="004A5658" w:rsidRPr="00F916A4">
        <w:rPr>
          <w:rFonts w:ascii="Arial Narrow" w:hAnsi="Arial Narrow" w:cs="Arial"/>
          <w:sz w:val="22"/>
          <w:szCs w:val="22"/>
        </w:rPr>
        <w:t xml:space="preserve"> </w:t>
      </w:r>
      <w:r w:rsidR="0023480D" w:rsidRPr="00F916A4">
        <w:rPr>
          <w:rFonts w:ascii="Arial Narrow" w:hAnsi="Arial Narrow" w:cs="Arial"/>
          <w:sz w:val="22"/>
          <w:szCs w:val="22"/>
        </w:rPr>
        <w:t xml:space="preserve">Police </w:t>
      </w:r>
      <w:r w:rsidR="008B1884" w:rsidRPr="00F916A4">
        <w:rPr>
          <w:rFonts w:ascii="Arial Narrow" w:hAnsi="Arial Narrow" w:cs="Arial"/>
          <w:sz w:val="22"/>
          <w:szCs w:val="22"/>
        </w:rPr>
        <w:t>Chief Michael Lefancheck;</w:t>
      </w:r>
      <w:r w:rsidRPr="00F916A4">
        <w:rPr>
          <w:rFonts w:ascii="Arial Narrow" w:hAnsi="Arial Narrow" w:cs="Arial"/>
          <w:sz w:val="22"/>
          <w:szCs w:val="22"/>
        </w:rPr>
        <w:t xml:space="preserve"> </w:t>
      </w:r>
      <w:r w:rsidR="003B1CAD">
        <w:rPr>
          <w:rFonts w:ascii="Arial Narrow" w:hAnsi="Arial Narrow" w:cs="Arial"/>
          <w:sz w:val="22"/>
          <w:szCs w:val="22"/>
        </w:rPr>
        <w:t>Village Engineer Tim Baker</w:t>
      </w:r>
      <w:r w:rsidR="003D019F" w:rsidRPr="00F916A4">
        <w:rPr>
          <w:rFonts w:ascii="Arial Narrow" w:hAnsi="Arial Narrow" w:cs="Arial"/>
          <w:sz w:val="22"/>
          <w:szCs w:val="22"/>
        </w:rPr>
        <w:t xml:space="preserve">; </w:t>
      </w:r>
      <w:r w:rsidR="003B1CAD">
        <w:rPr>
          <w:rFonts w:ascii="Arial Narrow" w:hAnsi="Arial Narrow" w:cs="Arial"/>
          <w:sz w:val="22"/>
          <w:szCs w:val="22"/>
        </w:rPr>
        <w:t xml:space="preserve"> </w:t>
      </w:r>
      <w:r w:rsidR="003D019F" w:rsidRPr="00F916A4">
        <w:rPr>
          <w:rFonts w:ascii="Arial Narrow" w:hAnsi="Arial Narrow" w:cs="Arial"/>
          <w:sz w:val="22"/>
          <w:szCs w:val="22"/>
        </w:rPr>
        <w:t xml:space="preserve">Canton Woods Senior Center Coordinator Ruth Troy; </w:t>
      </w:r>
      <w:r w:rsidR="0081711B" w:rsidRPr="00F916A4">
        <w:rPr>
          <w:rFonts w:ascii="Arial Narrow" w:hAnsi="Arial Narrow" w:cs="Arial"/>
          <w:sz w:val="22"/>
          <w:szCs w:val="22"/>
        </w:rPr>
        <w:t xml:space="preserve"> </w:t>
      </w:r>
      <w:r w:rsidR="003B1CAD">
        <w:rPr>
          <w:rFonts w:ascii="Arial Narrow" w:hAnsi="Arial Narrow" w:cs="Arial"/>
          <w:sz w:val="22"/>
          <w:szCs w:val="22"/>
        </w:rPr>
        <w:t>Village Clerk Maureen Butler</w:t>
      </w:r>
      <w:r w:rsidR="00127F60" w:rsidRPr="00F916A4">
        <w:rPr>
          <w:rFonts w:ascii="Arial Narrow" w:hAnsi="Arial Narrow" w:cs="Arial"/>
          <w:sz w:val="22"/>
          <w:szCs w:val="22"/>
        </w:rPr>
        <w:t>;</w:t>
      </w:r>
      <w:r w:rsidR="00587439">
        <w:rPr>
          <w:rFonts w:ascii="Arial Narrow" w:hAnsi="Arial Narrow" w:cs="Arial"/>
          <w:sz w:val="22"/>
          <w:szCs w:val="22"/>
        </w:rPr>
        <w:t xml:space="preserve"> Village Treasurer </w:t>
      </w:r>
      <w:r w:rsidR="00A83F3E" w:rsidRPr="00F916A4">
        <w:rPr>
          <w:rFonts w:ascii="Arial Narrow" w:hAnsi="Arial Narrow" w:cs="Arial"/>
          <w:sz w:val="22"/>
          <w:szCs w:val="22"/>
        </w:rPr>
        <w:t xml:space="preserve"> Ann</w:t>
      </w:r>
      <w:r w:rsidR="006C354D" w:rsidRPr="00F916A4">
        <w:rPr>
          <w:rFonts w:ascii="Arial Narrow" w:hAnsi="Arial Narrow" w:cs="Arial"/>
          <w:sz w:val="22"/>
          <w:szCs w:val="22"/>
        </w:rPr>
        <w:t>a</w:t>
      </w:r>
      <w:r w:rsidR="00BF480E" w:rsidRPr="00F916A4">
        <w:rPr>
          <w:rFonts w:ascii="Arial Narrow" w:hAnsi="Arial Narrow" w:cs="Arial"/>
          <w:sz w:val="22"/>
          <w:szCs w:val="22"/>
        </w:rPr>
        <w:t xml:space="preserve"> Custer; </w:t>
      </w:r>
      <w:r w:rsidR="003B1CAD">
        <w:rPr>
          <w:rFonts w:ascii="Arial Narrow" w:hAnsi="Arial Narrow" w:cs="Arial"/>
          <w:sz w:val="22"/>
          <w:szCs w:val="22"/>
        </w:rPr>
        <w:t xml:space="preserve"> Code</w:t>
      </w:r>
      <w:r w:rsidR="004F3524">
        <w:rPr>
          <w:rFonts w:ascii="Arial Narrow" w:hAnsi="Arial Narrow" w:cs="Arial"/>
          <w:sz w:val="22"/>
          <w:szCs w:val="22"/>
        </w:rPr>
        <w:t>s</w:t>
      </w:r>
      <w:r w:rsidR="003B1CAD">
        <w:rPr>
          <w:rFonts w:ascii="Arial Narrow" w:hAnsi="Arial Narrow" w:cs="Arial"/>
          <w:sz w:val="22"/>
          <w:szCs w:val="22"/>
        </w:rPr>
        <w:t xml:space="preserve"> Enforcement Officer</w:t>
      </w:r>
      <w:r w:rsidR="001B459F">
        <w:rPr>
          <w:rFonts w:ascii="Arial Narrow" w:hAnsi="Arial Narrow" w:cs="Arial"/>
          <w:sz w:val="22"/>
          <w:szCs w:val="22"/>
        </w:rPr>
        <w:t xml:space="preserve"> Gregg Humphrey</w:t>
      </w:r>
      <w:r w:rsidR="003B1CAD">
        <w:rPr>
          <w:rFonts w:ascii="Arial Narrow" w:hAnsi="Arial Narrow" w:cs="Arial"/>
          <w:sz w:val="22"/>
          <w:szCs w:val="22"/>
        </w:rPr>
        <w:t xml:space="preserve">; and </w:t>
      </w:r>
      <w:r w:rsidR="00A217AE" w:rsidRPr="00F916A4">
        <w:rPr>
          <w:rFonts w:ascii="Arial Narrow" w:hAnsi="Arial Narrow" w:cs="Arial"/>
          <w:sz w:val="22"/>
          <w:szCs w:val="22"/>
        </w:rPr>
        <w:t>C</w:t>
      </w:r>
      <w:r w:rsidRPr="00F916A4">
        <w:rPr>
          <w:rFonts w:ascii="Arial Narrow" w:hAnsi="Arial Narrow" w:cs="Arial"/>
          <w:sz w:val="22"/>
          <w:szCs w:val="22"/>
        </w:rPr>
        <w:t>olin Kahl, a representative of the Public Access Channel</w:t>
      </w:r>
      <w:r w:rsidR="00E95560">
        <w:rPr>
          <w:rFonts w:ascii="Arial Narrow" w:hAnsi="Arial Narrow" w:cs="Arial"/>
          <w:sz w:val="22"/>
          <w:szCs w:val="22"/>
        </w:rPr>
        <w:t>.</w:t>
      </w:r>
      <w:r w:rsidRPr="00F916A4">
        <w:rPr>
          <w:rFonts w:ascii="Arial Narrow" w:hAnsi="Arial Narrow" w:cs="Arial"/>
          <w:sz w:val="22"/>
          <w:szCs w:val="22"/>
        </w:rPr>
        <w:t xml:space="preserve"> </w:t>
      </w:r>
    </w:p>
    <w:p w:rsidR="00DA2C7C" w:rsidRPr="00F916A4" w:rsidRDefault="00DA2C7C" w:rsidP="00DA2C7C">
      <w:pPr>
        <w:ind w:right="72"/>
        <w:rPr>
          <w:rFonts w:ascii="Arial Narrow" w:hAnsi="Arial Narrow" w:cs="Arial"/>
          <w:sz w:val="22"/>
          <w:szCs w:val="22"/>
        </w:rPr>
      </w:pPr>
    </w:p>
    <w:p w:rsidR="00DA2C7C" w:rsidRPr="00F916A4" w:rsidRDefault="00DA2C7C" w:rsidP="00DA2C7C">
      <w:pPr>
        <w:ind w:right="72"/>
        <w:rPr>
          <w:rFonts w:ascii="Arial Narrow" w:hAnsi="Arial Narrow" w:cs="Arial"/>
          <w:sz w:val="22"/>
          <w:szCs w:val="22"/>
        </w:rPr>
      </w:pPr>
      <w:r w:rsidRPr="00F916A4">
        <w:rPr>
          <w:rFonts w:ascii="Arial Narrow" w:hAnsi="Arial Narrow" w:cs="Arial"/>
          <w:sz w:val="22"/>
          <w:szCs w:val="22"/>
        </w:rPr>
        <w:t>The meeting was called to order by Mayor Saraceni and the Pledge of Allegiance was recited.</w:t>
      </w:r>
    </w:p>
    <w:p w:rsidR="00DA2C7C" w:rsidRPr="00F916A4" w:rsidRDefault="00DA2C7C" w:rsidP="00DA2C7C">
      <w:pPr>
        <w:pStyle w:val="Body1"/>
        <w:rPr>
          <w:rFonts w:ascii="Arial Narrow" w:hAnsi="Arial Narrow" w:cs="Arial"/>
          <w:b/>
          <w:sz w:val="22"/>
          <w:szCs w:val="22"/>
        </w:rPr>
      </w:pPr>
    </w:p>
    <w:p w:rsidR="0023480D" w:rsidRPr="00F916A4" w:rsidRDefault="0035401B" w:rsidP="00EC150C">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Resolution #</w:t>
      </w:r>
      <w:r w:rsidR="0081711B" w:rsidRPr="00F916A4">
        <w:rPr>
          <w:rFonts w:ascii="Arial Narrow" w:eastAsia="Times New Roman" w:hAnsi="Arial Narrow" w:cs="Arial"/>
          <w:b/>
          <w:sz w:val="22"/>
          <w:szCs w:val="22"/>
          <w:u w:val="single"/>
        </w:rPr>
        <w:t>1</w:t>
      </w:r>
      <w:r w:rsidR="001B459F">
        <w:rPr>
          <w:rFonts w:ascii="Arial Narrow" w:eastAsia="Times New Roman" w:hAnsi="Arial Narrow" w:cs="Arial"/>
          <w:b/>
          <w:sz w:val="22"/>
          <w:szCs w:val="22"/>
          <w:u w:val="single"/>
        </w:rPr>
        <w:t>7</w:t>
      </w:r>
      <w:r w:rsidR="003D019F" w:rsidRPr="00F916A4">
        <w:rPr>
          <w:rFonts w:ascii="Arial Narrow" w:eastAsia="Times New Roman" w:hAnsi="Arial Narrow" w:cs="Arial"/>
          <w:b/>
          <w:sz w:val="22"/>
          <w:szCs w:val="22"/>
          <w:u w:val="single"/>
        </w:rPr>
        <w:t>4</w:t>
      </w:r>
      <w:r w:rsidR="00EC1075" w:rsidRPr="00F916A4">
        <w:rPr>
          <w:rFonts w:ascii="Arial Narrow" w:eastAsia="Times New Roman" w:hAnsi="Arial Narrow" w:cs="Arial"/>
          <w:b/>
          <w:sz w:val="22"/>
          <w:szCs w:val="22"/>
          <w:u w:val="single"/>
        </w:rPr>
        <w:t xml:space="preserve"> </w:t>
      </w:r>
      <w:r w:rsidR="004252C8" w:rsidRPr="00F916A4">
        <w:rPr>
          <w:rFonts w:ascii="Arial Narrow" w:eastAsia="Times New Roman" w:hAnsi="Arial Narrow" w:cs="Arial"/>
          <w:b/>
          <w:sz w:val="22"/>
          <w:szCs w:val="22"/>
          <w:u w:val="single"/>
        </w:rPr>
        <w:t>/201</w:t>
      </w:r>
      <w:r w:rsidR="00F5175C" w:rsidRPr="00F916A4">
        <w:rPr>
          <w:rFonts w:ascii="Arial Narrow" w:eastAsia="Times New Roman" w:hAnsi="Arial Narrow" w:cs="Arial"/>
          <w:b/>
          <w:sz w:val="22"/>
          <w:szCs w:val="22"/>
          <w:u w:val="single"/>
        </w:rPr>
        <w:t>2</w:t>
      </w:r>
      <w:r w:rsidR="00E834D5" w:rsidRPr="00F916A4">
        <w:rPr>
          <w:rFonts w:ascii="Arial Narrow" w:eastAsia="Times New Roman" w:hAnsi="Arial Narrow" w:cs="Arial"/>
          <w:sz w:val="22"/>
          <w:szCs w:val="22"/>
        </w:rPr>
        <w:t xml:space="preserve"> Motion by </w:t>
      </w:r>
      <w:r w:rsidR="004A30BD" w:rsidRPr="00F916A4">
        <w:rPr>
          <w:rFonts w:ascii="Arial Narrow" w:eastAsia="Times New Roman" w:hAnsi="Arial Narrow" w:cs="Arial"/>
          <w:sz w:val="22"/>
          <w:szCs w:val="22"/>
        </w:rPr>
        <w:t>Trustee Stebbins</w:t>
      </w:r>
      <w:r w:rsidR="00E834D5" w:rsidRPr="00F916A4">
        <w:rPr>
          <w:rFonts w:ascii="Arial Narrow" w:eastAsia="Times New Roman" w:hAnsi="Arial Narrow" w:cs="Arial"/>
          <w:sz w:val="22"/>
          <w:szCs w:val="22"/>
        </w:rPr>
        <w:t>, second by</w:t>
      </w:r>
      <w:r w:rsidR="00D05469" w:rsidRPr="00F916A4">
        <w:rPr>
          <w:rFonts w:ascii="Arial Narrow" w:eastAsia="Times New Roman" w:hAnsi="Arial Narrow" w:cs="Arial"/>
          <w:sz w:val="22"/>
          <w:szCs w:val="22"/>
        </w:rPr>
        <w:t xml:space="preserve"> Trustee</w:t>
      </w:r>
      <w:r w:rsidR="00127F60" w:rsidRPr="00F916A4">
        <w:rPr>
          <w:rFonts w:ascii="Arial Narrow" w:eastAsia="Times New Roman" w:hAnsi="Arial Narrow" w:cs="Arial"/>
          <w:sz w:val="22"/>
          <w:szCs w:val="22"/>
        </w:rPr>
        <w:t xml:space="preserve"> </w:t>
      </w:r>
      <w:r w:rsidR="001B459F">
        <w:rPr>
          <w:rFonts w:ascii="Arial Narrow" w:eastAsia="Times New Roman" w:hAnsi="Arial Narrow" w:cs="Arial"/>
          <w:sz w:val="22"/>
          <w:szCs w:val="22"/>
        </w:rPr>
        <w:t>Wilder</w:t>
      </w:r>
    </w:p>
    <w:p w:rsidR="00EC150C" w:rsidRPr="00F916A4" w:rsidRDefault="00E834D5" w:rsidP="00EC150C">
      <w:pPr>
        <w:pStyle w:val="Body1"/>
        <w:rPr>
          <w:rFonts w:ascii="Arial Narrow" w:hAnsi="Arial Narrow" w:cs="Arial"/>
          <w:sz w:val="22"/>
          <w:szCs w:val="22"/>
        </w:rPr>
      </w:pPr>
      <w:proofErr w:type="gramStart"/>
      <w:r w:rsidRPr="00F916A4">
        <w:rPr>
          <w:rFonts w:ascii="Arial Narrow" w:eastAsia="Times New Roman" w:hAnsi="Arial Narrow" w:cs="Arial"/>
          <w:sz w:val="22"/>
          <w:szCs w:val="22"/>
        </w:rPr>
        <w:t>Resolved</w:t>
      </w:r>
      <w:r w:rsidR="00EC150C" w:rsidRPr="00F916A4">
        <w:rPr>
          <w:rFonts w:ascii="Arial Narrow" w:eastAsia="Times New Roman" w:hAnsi="Arial Narrow" w:cs="Arial"/>
          <w:sz w:val="22"/>
          <w:szCs w:val="22"/>
        </w:rPr>
        <w:t xml:space="preserve"> that the minutes from the Vill</w:t>
      </w:r>
      <w:r w:rsidR="00DC07EC" w:rsidRPr="00F916A4">
        <w:rPr>
          <w:rFonts w:ascii="Arial Narrow" w:eastAsia="Times New Roman" w:hAnsi="Arial Narrow" w:cs="Arial"/>
          <w:sz w:val="22"/>
          <w:szCs w:val="22"/>
        </w:rPr>
        <w:t xml:space="preserve">age Board meeting of </w:t>
      </w:r>
      <w:r w:rsidR="001B459F">
        <w:rPr>
          <w:rFonts w:ascii="Arial Narrow" w:eastAsia="Times New Roman" w:hAnsi="Arial Narrow" w:cs="Arial"/>
          <w:sz w:val="22"/>
          <w:szCs w:val="22"/>
        </w:rPr>
        <w:t>June 21</w:t>
      </w:r>
      <w:r w:rsidR="0035401B" w:rsidRPr="00F916A4">
        <w:rPr>
          <w:rFonts w:ascii="Arial Narrow" w:eastAsia="Times New Roman" w:hAnsi="Arial Narrow" w:cs="Arial"/>
          <w:sz w:val="22"/>
          <w:szCs w:val="22"/>
        </w:rPr>
        <w:t>, 2012</w:t>
      </w:r>
      <w:r w:rsidR="00EC150C" w:rsidRPr="00F916A4">
        <w:rPr>
          <w:rFonts w:ascii="Arial Narrow" w:eastAsia="Times New Roman" w:hAnsi="Arial Narrow" w:cs="Arial"/>
          <w:sz w:val="22"/>
          <w:szCs w:val="22"/>
        </w:rPr>
        <w:t>, be approved.</w:t>
      </w:r>
      <w:proofErr w:type="gramEnd"/>
    </w:p>
    <w:p w:rsidR="00EC150C" w:rsidRPr="00F916A4" w:rsidRDefault="00EC150C" w:rsidP="00EC150C">
      <w:pPr>
        <w:pStyle w:val="Body1"/>
        <w:rPr>
          <w:rFonts w:ascii="Arial Narrow" w:hAnsi="Arial Narrow" w:cs="Arial"/>
          <w:b/>
          <w:sz w:val="22"/>
          <w:szCs w:val="22"/>
          <w:u w:val="single"/>
        </w:rPr>
      </w:pPr>
      <w:r w:rsidRPr="00F916A4">
        <w:rPr>
          <w:rFonts w:ascii="Arial Narrow" w:eastAsia="Times New Roman" w:hAnsi="Arial Narrow" w:cs="Arial"/>
          <w:b/>
          <w:sz w:val="22"/>
          <w:szCs w:val="22"/>
          <w:u w:val="single"/>
        </w:rPr>
        <w:t>Carried</w:t>
      </w:r>
    </w:p>
    <w:p w:rsidR="00EC150C" w:rsidRPr="00F916A4" w:rsidRDefault="00EC150C" w:rsidP="00EC150C">
      <w:pPr>
        <w:pStyle w:val="Body1"/>
        <w:rPr>
          <w:rFonts w:ascii="Arial Narrow" w:hAnsi="Arial Narrow" w:cs="Arial"/>
          <w:b/>
          <w:sz w:val="22"/>
          <w:szCs w:val="22"/>
          <w:u w:val="single"/>
        </w:rPr>
      </w:pPr>
    </w:p>
    <w:p w:rsidR="00766E27" w:rsidRPr="00F916A4" w:rsidRDefault="00EC150C" w:rsidP="00EC150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Citizen’s Comments</w:t>
      </w:r>
    </w:p>
    <w:p w:rsidR="008B1884" w:rsidRPr="00F916A4" w:rsidRDefault="00D93EB2" w:rsidP="00EC150C">
      <w:pPr>
        <w:pStyle w:val="Body1"/>
        <w:rPr>
          <w:rFonts w:ascii="Arial Narrow" w:eastAsia="Times New Roman" w:hAnsi="Arial Narrow" w:cs="Arial"/>
          <w:sz w:val="22"/>
          <w:szCs w:val="22"/>
        </w:rPr>
      </w:pPr>
      <w:r w:rsidRPr="00F916A4">
        <w:rPr>
          <w:rFonts w:ascii="Arial Narrow" w:eastAsia="Times New Roman" w:hAnsi="Arial Narrow" w:cs="Arial"/>
          <w:sz w:val="22"/>
          <w:szCs w:val="22"/>
        </w:rPr>
        <w:t>There were none.</w:t>
      </w:r>
    </w:p>
    <w:p w:rsidR="00D93EB2" w:rsidRPr="00F916A4" w:rsidRDefault="00D93EB2" w:rsidP="00EC150C">
      <w:pPr>
        <w:pStyle w:val="Body1"/>
        <w:rPr>
          <w:rFonts w:ascii="Arial Narrow" w:eastAsia="Times New Roman" w:hAnsi="Arial Narrow" w:cs="Arial"/>
          <w:sz w:val="22"/>
          <w:szCs w:val="22"/>
        </w:rPr>
      </w:pPr>
    </w:p>
    <w:p w:rsidR="00FC609B" w:rsidRPr="00F916A4" w:rsidRDefault="00EC150C" w:rsidP="00EC150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Trustees’ Comments</w:t>
      </w:r>
    </w:p>
    <w:p w:rsidR="003E36E2" w:rsidRPr="00F916A4" w:rsidRDefault="001B459F" w:rsidP="00EC150C">
      <w:pPr>
        <w:pStyle w:val="Body1"/>
        <w:rPr>
          <w:rFonts w:ascii="Arial Narrow" w:eastAsia="Times New Roman" w:hAnsi="Arial Narrow" w:cs="Arial"/>
          <w:sz w:val="22"/>
          <w:szCs w:val="22"/>
        </w:rPr>
      </w:pPr>
      <w:r>
        <w:rPr>
          <w:rFonts w:ascii="Arial Narrow" w:eastAsia="Times New Roman" w:hAnsi="Arial Narrow" w:cs="Arial"/>
          <w:sz w:val="22"/>
          <w:szCs w:val="22"/>
        </w:rPr>
        <w:t>Trustee Wilder requested that an executive session be added to the agenda regarding a property transaction.</w:t>
      </w:r>
    </w:p>
    <w:p w:rsidR="00D05469" w:rsidRPr="00F916A4" w:rsidRDefault="00D05469" w:rsidP="00EC150C">
      <w:pPr>
        <w:pStyle w:val="Body1"/>
        <w:rPr>
          <w:rFonts w:ascii="Arial Narrow" w:eastAsia="Times New Roman" w:hAnsi="Arial Narrow" w:cs="Arial"/>
          <w:b/>
          <w:sz w:val="22"/>
          <w:szCs w:val="22"/>
          <w:u w:val="single"/>
        </w:rPr>
      </w:pPr>
    </w:p>
    <w:p w:rsidR="00AB7EB7" w:rsidRPr="00F916A4" w:rsidRDefault="00EC150C" w:rsidP="00EC150C">
      <w:pPr>
        <w:pStyle w:val="Body1"/>
        <w:rPr>
          <w:rFonts w:ascii="Arial Narrow" w:eastAsia="Times New Roman" w:hAnsi="Arial Narrow" w:cs="Arial"/>
          <w:b/>
          <w:sz w:val="22"/>
          <w:szCs w:val="22"/>
          <w:u w:val="single"/>
        </w:rPr>
      </w:pPr>
      <w:r w:rsidRPr="00BB0971">
        <w:rPr>
          <w:rFonts w:ascii="Arial Narrow" w:eastAsia="Times New Roman" w:hAnsi="Arial Narrow" w:cs="Arial"/>
          <w:b/>
          <w:sz w:val="22"/>
          <w:szCs w:val="22"/>
          <w:u w:val="single"/>
        </w:rPr>
        <w:t>Mayor’s Comments</w:t>
      </w:r>
    </w:p>
    <w:p w:rsidR="00192265" w:rsidRPr="00F916A4" w:rsidRDefault="00A21C24" w:rsidP="00EC150C">
      <w:pPr>
        <w:pStyle w:val="Body1"/>
        <w:rPr>
          <w:rFonts w:ascii="Arial Narrow" w:eastAsia="Times New Roman" w:hAnsi="Arial Narrow" w:cs="Arial"/>
          <w:sz w:val="22"/>
          <w:szCs w:val="22"/>
        </w:rPr>
      </w:pPr>
      <w:r w:rsidRPr="00F916A4">
        <w:rPr>
          <w:rFonts w:ascii="Arial Narrow" w:eastAsia="Times New Roman" w:hAnsi="Arial Narrow" w:cs="Arial"/>
          <w:sz w:val="22"/>
          <w:szCs w:val="22"/>
        </w:rPr>
        <w:t xml:space="preserve">Mayor Saraceni </w:t>
      </w:r>
      <w:r w:rsidR="00853544">
        <w:rPr>
          <w:rFonts w:ascii="Arial Narrow" w:eastAsia="Times New Roman" w:hAnsi="Arial Narrow" w:cs="Arial"/>
          <w:sz w:val="22"/>
          <w:szCs w:val="22"/>
        </w:rPr>
        <w:t>had a few</w:t>
      </w:r>
      <w:r w:rsidR="00B84C97">
        <w:rPr>
          <w:rFonts w:ascii="Arial Narrow" w:eastAsia="Times New Roman" w:hAnsi="Arial Narrow" w:cs="Arial"/>
          <w:sz w:val="22"/>
          <w:szCs w:val="22"/>
        </w:rPr>
        <w:t xml:space="preserve"> items</w:t>
      </w:r>
      <w:r w:rsidR="00FE4C34" w:rsidRPr="00F916A4">
        <w:rPr>
          <w:rFonts w:ascii="Arial Narrow" w:eastAsia="Times New Roman" w:hAnsi="Arial Narrow" w:cs="Arial"/>
          <w:sz w:val="22"/>
          <w:szCs w:val="22"/>
        </w:rPr>
        <w:t xml:space="preserve"> for the board:</w:t>
      </w:r>
    </w:p>
    <w:p w:rsidR="00274241" w:rsidRPr="00F916A4" w:rsidRDefault="00FE4C34" w:rsidP="00F96FA5">
      <w:pPr>
        <w:pStyle w:val="Body1"/>
        <w:ind w:firstLine="720"/>
        <w:rPr>
          <w:rFonts w:ascii="Arial Narrow" w:eastAsia="Times New Roman" w:hAnsi="Arial Narrow" w:cs="Arial"/>
          <w:sz w:val="22"/>
          <w:szCs w:val="22"/>
        </w:rPr>
      </w:pPr>
      <w:r w:rsidRPr="00F916A4">
        <w:rPr>
          <w:rFonts w:ascii="Arial Narrow" w:eastAsia="Times New Roman" w:hAnsi="Arial Narrow" w:cs="Arial"/>
          <w:sz w:val="22"/>
          <w:szCs w:val="22"/>
        </w:rPr>
        <w:t xml:space="preserve">-he </w:t>
      </w:r>
      <w:r w:rsidR="00B84C97">
        <w:rPr>
          <w:rFonts w:ascii="Arial Narrow" w:eastAsia="Times New Roman" w:hAnsi="Arial Narrow" w:cs="Arial"/>
          <w:sz w:val="22"/>
          <w:szCs w:val="22"/>
        </w:rPr>
        <w:t>and Village Engineer Tim Bake</w:t>
      </w:r>
      <w:r w:rsidR="003B3CBB">
        <w:rPr>
          <w:rFonts w:ascii="Arial Narrow" w:eastAsia="Times New Roman" w:hAnsi="Arial Narrow" w:cs="Arial"/>
          <w:sz w:val="22"/>
          <w:szCs w:val="22"/>
        </w:rPr>
        <w:t>r met with Steven Ze</w:t>
      </w:r>
      <w:r w:rsidR="001471F3">
        <w:rPr>
          <w:rFonts w:ascii="Arial Narrow" w:eastAsia="Times New Roman" w:hAnsi="Arial Narrow" w:cs="Arial"/>
          <w:sz w:val="22"/>
          <w:szCs w:val="22"/>
        </w:rPr>
        <w:t>itlin</w:t>
      </w:r>
      <w:r w:rsidR="00B84C97">
        <w:rPr>
          <w:rFonts w:ascii="Arial Narrow" w:eastAsia="Times New Roman" w:hAnsi="Arial Narrow" w:cs="Arial"/>
          <w:sz w:val="22"/>
          <w:szCs w:val="22"/>
        </w:rPr>
        <w:t xml:space="preserve"> from City Lore, a </w:t>
      </w:r>
      <w:r w:rsidR="004301A7">
        <w:rPr>
          <w:rFonts w:ascii="Arial Narrow" w:eastAsia="Times New Roman" w:hAnsi="Arial Narrow" w:cs="Arial"/>
          <w:sz w:val="22"/>
          <w:szCs w:val="22"/>
        </w:rPr>
        <w:t xml:space="preserve">New York City-based cultural heritage non-profit organization </w:t>
      </w:r>
      <w:r w:rsidR="001471F3">
        <w:rPr>
          <w:rFonts w:ascii="Arial Narrow" w:eastAsia="Times New Roman" w:hAnsi="Arial Narrow" w:cs="Arial"/>
          <w:sz w:val="22"/>
          <w:szCs w:val="22"/>
        </w:rPr>
        <w:t xml:space="preserve">and Dan Ward, curator at the Syracuse Erie Canal Museum,  to discuss a grant opportunity.  </w:t>
      </w:r>
      <w:r w:rsidR="00B84C97">
        <w:rPr>
          <w:rFonts w:ascii="Arial Narrow" w:eastAsia="Times New Roman" w:hAnsi="Arial Narrow" w:cs="Arial"/>
          <w:sz w:val="22"/>
          <w:szCs w:val="22"/>
        </w:rPr>
        <w:t xml:space="preserve">The application is due July 16, 2012 for the $100,000.00 matching grant.  </w:t>
      </w:r>
      <w:r w:rsidR="00441097">
        <w:rPr>
          <w:rFonts w:ascii="Arial Narrow" w:eastAsia="Times New Roman" w:hAnsi="Arial Narrow" w:cs="Arial"/>
          <w:sz w:val="22"/>
          <w:szCs w:val="22"/>
        </w:rPr>
        <w:t xml:space="preserve">City Lore would be responsible for applying and for the matching of funds.  The grant money would go towards an art trail (signage) over the once active Erie Canal in the village.  The mayor asked that an item c. be added under New Business regarding the authorization of a letter of support for this </w:t>
      </w:r>
      <w:r w:rsidR="00DB014F">
        <w:rPr>
          <w:rFonts w:ascii="Arial Narrow" w:eastAsia="Times New Roman" w:hAnsi="Arial Narrow" w:cs="Arial"/>
          <w:sz w:val="22"/>
          <w:szCs w:val="22"/>
        </w:rPr>
        <w:t>venture.</w:t>
      </w:r>
    </w:p>
    <w:p w:rsidR="00060319" w:rsidRPr="00F916A4" w:rsidRDefault="00060319" w:rsidP="00C10917">
      <w:pPr>
        <w:pStyle w:val="Body1"/>
        <w:ind w:firstLine="720"/>
        <w:rPr>
          <w:rFonts w:ascii="Arial Narrow" w:eastAsia="Times New Roman" w:hAnsi="Arial Narrow" w:cs="Arial"/>
          <w:sz w:val="22"/>
          <w:szCs w:val="22"/>
        </w:rPr>
      </w:pPr>
      <w:r w:rsidRPr="00F916A4">
        <w:rPr>
          <w:rFonts w:ascii="Arial Narrow" w:eastAsia="Times New Roman" w:hAnsi="Arial Narrow" w:cs="Arial"/>
          <w:sz w:val="22"/>
          <w:szCs w:val="22"/>
        </w:rPr>
        <w:t xml:space="preserve">-he </w:t>
      </w:r>
      <w:r w:rsidR="00853544">
        <w:rPr>
          <w:rFonts w:ascii="Arial Narrow" w:eastAsia="Times New Roman" w:hAnsi="Arial Narrow" w:cs="Arial"/>
          <w:sz w:val="22"/>
          <w:szCs w:val="22"/>
        </w:rPr>
        <w:t>noted that the DOT is</w:t>
      </w:r>
      <w:r w:rsidR="00DB014F">
        <w:rPr>
          <w:rFonts w:ascii="Arial Narrow" w:eastAsia="Times New Roman" w:hAnsi="Arial Narrow" w:cs="Arial"/>
          <w:sz w:val="22"/>
          <w:szCs w:val="22"/>
        </w:rPr>
        <w:t xml:space="preserve"> considering the closing of the Rt 370 bridge near the Elks Club.</w:t>
      </w:r>
      <w:r w:rsidR="00853544">
        <w:rPr>
          <w:rFonts w:ascii="Arial Narrow" w:eastAsia="Times New Roman" w:hAnsi="Arial Narrow" w:cs="Arial"/>
          <w:sz w:val="22"/>
          <w:szCs w:val="22"/>
        </w:rPr>
        <w:t xml:space="preserve">  He wonders what impact this will have on the village residents.</w:t>
      </w:r>
    </w:p>
    <w:p w:rsidR="001B59EC" w:rsidRPr="00F916A4" w:rsidRDefault="001B59EC" w:rsidP="00C10917">
      <w:pPr>
        <w:pStyle w:val="Body1"/>
        <w:ind w:firstLine="720"/>
        <w:rPr>
          <w:rFonts w:ascii="Arial Narrow" w:eastAsia="Times New Roman" w:hAnsi="Arial Narrow" w:cs="Arial"/>
          <w:sz w:val="22"/>
          <w:szCs w:val="22"/>
        </w:rPr>
      </w:pPr>
      <w:r w:rsidRPr="00F916A4">
        <w:rPr>
          <w:rFonts w:ascii="Arial Narrow" w:eastAsia="Times New Roman" w:hAnsi="Arial Narrow" w:cs="Arial"/>
          <w:sz w:val="22"/>
          <w:szCs w:val="22"/>
        </w:rPr>
        <w:t>-h</w:t>
      </w:r>
      <w:r w:rsidR="00C10917">
        <w:rPr>
          <w:rFonts w:ascii="Arial Narrow" w:eastAsia="Times New Roman" w:hAnsi="Arial Narrow" w:cs="Arial"/>
          <w:sz w:val="22"/>
          <w:szCs w:val="22"/>
        </w:rPr>
        <w:t xml:space="preserve">e wanted to add </w:t>
      </w:r>
      <w:r w:rsidR="009669F5" w:rsidRPr="00F916A4">
        <w:rPr>
          <w:rFonts w:ascii="Arial Narrow" w:eastAsia="Times New Roman" w:hAnsi="Arial Narrow" w:cs="Arial"/>
          <w:sz w:val="22"/>
          <w:szCs w:val="22"/>
        </w:rPr>
        <w:t xml:space="preserve">an </w:t>
      </w:r>
      <w:r w:rsidRPr="00F916A4">
        <w:rPr>
          <w:rFonts w:ascii="Arial Narrow" w:eastAsia="Times New Roman" w:hAnsi="Arial Narrow" w:cs="Arial"/>
          <w:sz w:val="22"/>
          <w:szCs w:val="22"/>
        </w:rPr>
        <w:t xml:space="preserve">executive </w:t>
      </w:r>
      <w:r w:rsidR="00853544">
        <w:rPr>
          <w:rFonts w:ascii="Arial Narrow" w:eastAsia="Times New Roman" w:hAnsi="Arial Narrow" w:cs="Arial"/>
          <w:sz w:val="22"/>
          <w:szCs w:val="22"/>
        </w:rPr>
        <w:t>session regarding a personnel matter</w:t>
      </w:r>
      <w:r w:rsidR="00C10917">
        <w:rPr>
          <w:rFonts w:ascii="Arial Narrow" w:eastAsia="Times New Roman" w:hAnsi="Arial Narrow" w:cs="Arial"/>
          <w:sz w:val="22"/>
          <w:szCs w:val="22"/>
        </w:rPr>
        <w:t xml:space="preserve"> to the agenda</w:t>
      </w:r>
      <w:r w:rsidRPr="00F916A4">
        <w:rPr>
          <w:rFonts w:ascii="Arial Narrow" w:eastAsia="Times New Roman" w:hAnsi="Arial Narrow" w:cs="Arial"/>
          <w:sz w:val="22"/>
          <w:szCs w:val="22"/>
        </w:rPr>
        <w:t>.</w:t>
      </w:r>
    </w:p>
    <w:p w:rsidR="00192265" w:rsidRPr="00F916A4" w:rsidRDefault="00192265" w:rsidP="00EC150C">
      <w:pPr>
        <w:pStyle w:val="Body1"/>
        <w:rPr>
          <w:rFonts w:ascii="Arial Narrow" w:eastAsia="Times New Roman" w:hAnsi="Arial Narrow" w:cs="Arial"/>
          <w:sz w:val="22"/>
          <w:szCs w:val="22"/>
        </w:rPr>
      </w:pPr>
    </w:p>
    <w:p w:rsidR="00A83F3E" w:rsidRPr="00F916A4" w:rsidRDefault="00EC150C" w:rsidP="00EC150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Department Heads</w:t>
      </w:r>
    </w:p>
    <w:p w:rsidR="00433F91" w:rsidRPr="00F916A4" w:rsidRDefault="00C10917" w:rsidP="00EC150C">
      <w:pPr>
        <w:pStyle w:val="Body1"/>
        <w:rPr>
          <w:rFonts w:ascii="Arial Narrow" w:eastAsia="Times New Roman" w:hAnsi="Arial Narrow" w:cs="Arial"/>
          <w:sz w:val="22"/>
          <w:szCs w:val="22"/>
        </w:rPr>
      </w:pPr>
      <w:r>
        <w:rPr>
          <w:rFonts w:ascii="Arial Narrow" w:eastAsia="Times New Roman" w:hAnsi="Arial Narrow" w:cs="Arial"/>
          <w:sz w:val="22"/>
          <w:szCs w:val="22"/>
        </w:rPr>
        <w:t>Anna Custer</w:t>
      </w:r>
      <w:r w:rsidR="00433F91" w:rsidRPr="00F916A4">
        <w:rPr>
          <w:rFonts w:ascii="Arial Narrow" w:eastAsia="Times New Roman" w:hAnsi="Arial Narrow" w:cs="Arial"/>
          <w:sz w:val="22"/>
          <w:szCs w:val="22"/>
        </w:rPr>
        <w:t xml:space="preserve"> </w:t>
      </w:r>
      <w:r w:rsidR="00092B2D">
        <w:rPr>
          <w:rFonts w:ascii="Arial Narrow" w:eastAsia="Times New Roman" w:hAnsi="Arial Narrow" w:cs="Arial"/>
          <w:sz w:val="22"/>
          <w:szCs w:val="22"/>
        </w:rPr>
        <w:t>distributed the budget status for the month ending April 30, 2012.</w:t>
      </w:r>
      <w:r w:rsidR="00433F91" w:rsidRPr="00F916A4">
        <w:rPr>
          <w:rFonts w:ascii="Arial Narrow" w:eastAsia="Times New Roman" w:hAnsi="Arial Narrow" w:cs="Arial"/>
          <w:sz w:val="22"/>
          <w:szCs w:val="22"/>
        </w:rPr>
        <w:t xml:space="preserve">  </w:t>
      </w:r>
    </w:p>
    <w:p w:rsidR="00E12BB4" w:rsidRDefault="00E12BB4" w:rsidP="00EC150C">
      <w:pPr>
        <w:pStyle w:val="Body1"/>
        <w:rPr>
          <w:rFonts w:ascii="Arial Narrow" w:eastAsia="Times New Roman" w:hAnsi="Arial Narrow" w:cs="Arial"/>
          <w:sz w:val="22"/>
          <w:szCs w:val="22"/>
        </w:rPr>
      </w:pPr>
    </w:p>
    <w:p w:rsidR="003B3CBB" w:rsidRDefault="003B3CBB" w:rsidP="00EC150C">
      <w:pPr>
        <w:pStyle w:val="Body1"/>
        <w:rPr>
          <w:rFonts w:ascii="Arial Narrow" w:eastAsia="Times New Roman" w:hAnsi="Arial Narrow" w:cs="Arial"/>
          <w:sz w:val="22"/>
          <w:szCs w:val="22"/>
        </w:rPr>
      </w:pPr>
      <w:r>
        <w:rPr>
          <w:rFonts w:ascii="Arial Narrow" w:eastAsia="Times New Roman" w:hAnsi="Arial Narrow" w:cs="Arial"/>
          <w:sz w:val="22"/>
          <w:szCs w:val="22"/>
        </w:rPr>
        <w:lastRenderedPageBreak/>
        <w:t xml:space="preserve">Codes Enforcement Officer Gregg Humphrey </w:t>
      </w:r>
      <w:r w:rsidR="00BC3DDA">
        <w:rPr>
          <w:rFonts w:ascii="Arial Narrow" w:eastAsia="Times New Roman" w:hAnsi="Arial Narrow" w:cs="Arial"/>
          <w:sz w:val="22"/>
          <w:szCs w:val="22"/>
        </w:rPr>
        <w:t>noted that Paul Anderson and Tom Sciuga are teaming up to remove two of the structures at 197 Downer Street and may have an interested party for the third structure.  The board suggested that the v</w:t>
      </w:r>
      <w:r w:rsidR="00167DE4">
        <w:rPr>
          <w:rFonts w:ascii="Arial Narrow" w:eastAsia="Times New Roman" w:hAnsi="Arial Narrow" w:cs="Arial"/>
          <w:sz w:val="22"/>
          <w:szCs w:val="22"/>
        </w:rPr>
        <w:t>illage continue the 28A process.</w:t>
      </w:r>
    </w:p>
    <w:p w:rsidR="00167DE4" w:rsidRPr="00F916A4" w:rsidRDefault="00167DE4" w:rsidP="00EC150C">
      <w:pPr>
        <w:pStyle w:val="Body1"/>
        <w:rPr>
          <w:rFonts w:ascii="Arial Narrow" w:eastAsia="Times New Roman" w:hAnsi="Arial Narrow" w:cs="Arial"/>
          <w:sz w:val="22"/>
          <w:szCs w:val="22"/>
        </w:rPr>
      </w:pPr>
    </w:p>
    <w:p w:rsidR="00F00E93" w:rsidRPr="00F916A4" w:rsidRDefault="00E12BB4" w:rsidP="00EC150C">
      <w:pPr>
        <w:pStyle w:val="Body1"/>
        <w:rPr>
          <w:rFonts w:ascii="Arial Narrow" w:eastAsia="Times New Roman" w:hAnsi="Arial Narrow" w:cs="Arial"/>
          <w:sz w:val="22"/>
          <w:szCs w:val="22"/>
        </w:rPr>
      </w:pPr>
      <w:r w:rsidRPr="00F916A4">
        <w:rPr>
          <w:rFonts w:ascii="Arial Narrow" w:eastAsia="Times New Roman" w:hAnsi="Arial Narrow" w:cs="Arial"/>
          <w:sz w:val="22"/>
          <w:szCs w:val="22"/>
        </w:rPr>
        <w:t xml:space="preserve">Senior Center Coordinator Ruth Troy </w:t>
      </w:r>
      <w:r w:rsidR="00167DE4">
        <w:rPr>
          <w:rFonts w:ascii="Arial Narrow" w:eastAsia="Times New Roman" w:hAnsi="Arial Narrow" w:cs="Arial"/>
          <w:sz w:val="22"/>
          <w:szCs w:val="22"/>
        </w:rPr>
        <w:t>said that on Wednesday, July 25</w:t>
      </w:r>
      <w:r w:rsidR="00167DE4" w:rsidRPr="00167DE4">
        <w:rPr>
          <w:rFonts w:ascii="Arial Narrow" w:eastAsia="Times New Roman" w:hAnsi="Arial Narrow" w:cs="Arial"/>
          <w:sz w:val="22"/>
          <w:szCs w:val="22"/>
          <w:vertAlign w:val="superscript"/>
        </w:rPr>
        <w:t>th</w:t>
      </w:r>
      <w:r w:rsidR="00167DE4">
        <w:rPr>
          <w:rFonts w:ascii="Arial Narrow" w:eastAsia="Times New Roman" w:hAnsi="Arial Narrow" w:cs="Arial"/>
          <w:sz w:val="22"/>
          <w:szCs w:val="22"/>
        </w:rPr>
        <w:t xml:space="preserve"> at 4:30 pm. a seminar will be held at Canton Woods regardi</w:t>
      </w:r>
      <w:r w:rsidR="00AF15BD">
        <w:rPr>
          <w:rFonts w:ascii="Arial Narrow" w:eastAsia="Times New Roman" w:hAnsi="Arial Narrow" w:cs="Arial"/>
          <w:sz w:val="22"/>
          <w:szCs w:val="22"/>
        </w:rPr>
        <w:t>ng Health C</w:t>
      </w:r>
      <w:r w:rsidR="001C239E">
        <w:rPr>
          <w:rFonts w:ascii="Arial Narrow" w:eastAsia="Times New Roman" w:hAnsi="Arial Narrow" w:cs="Arial"/>
          <w:sz w:val="22"/>
          <w:szCs w:val="22"/>
        </w:rPr>
        <w:t>are proxies and MO</w:t>
      </w:r>
      <w:r w:rsidR="00AF15BD">
        <w:rPr>
          <w:rFonts w:ascii="Arial Narrow" w:eastAsia="Times New Roman" w:hAnsi="Arial Narrow" w:cs="Arial"/>
          <w:sz w:val="22"/>
          <w:szCs w:val="22"/>
        </w:rPr>
        <w:t>LST, medical orders for life sustaining treatment.</w:t>
      </w:r>
    </w:p>
    <w:p w:rsidR="00F00E93" w:rsidRPr="00F916A4" w:rsidRDefault="00F00E93" w:rsidP="00EC150C">
      <w:pPr>
        <w:pStyle w:val="Body1"/>
        <w:rPr>
          <w:rFonts w:ascii="Arial Narrow" w:eastAsia="Times New Roman" w:hAnsi="Arial Narrow" w:cs="Arial"/>
          <w:b/>
          <w:sz w:val="22"/>
          <w:szCs w:val="22"/>
          <w:u w:val="single"/>
        </w:rPr>
      </w:pPr>
    </w:p>
    <w:p w:rsidR="00F00E93" w:rsidRPr="00F916A4" w:rsidRDefault="00E0598D" w:rsidP="00AF15BD">
      <w:pPr>
        <w:pStyle w:val="Body1"/>
        <w:rPr>
          <w:rFonts w:ascii="Arial Narrow" w:hAnsi="Arial Narrow" w:cs="Arial"/>
          <w:sz w:val="22"/>
          <w:szCs w:val="22"/>
        </w:rPr>
      </w:pPr>
      <w:r w:rsidRPr="00F916A4">
        <w:rPr>
          <w:rFonts w:ascii="Arial Narrow" w:hAnsi="Arial Narrow" w:cs="Arial"/>
          <w:sz w:val="22"/>
          <w:szCs w:val="22"/>
        </w:rPr>
        <w:t xml:space="preserve">The </w:t>
      </w:r>
      <w:r w:rsidR="002A775C" w:rsidRPr="00F916A4">
        <w:rPr>
          <w:rFonts w:ascii="Arial Narrow" w:hAnsi="Arial Narrow" w:cs="Arial"/>
          <w:sz w:val="22"/>
          <w:szCs w:val="22"/>
        </w:rPr>
        <w:t>P</w:t>
      </w:r>
      <w:r w:rsidRPr="00F916A4">
        <w:rPr>
          <w:rFonts w:ascii="Arial Narrow" w:hAnsi="Arial Narrow" w:cs="Arial"/>
          <w:sz w:val="22"/>
          <w:szCs w:val="22"/>
        </w:rPr>
        <w:t xml:space="preserve">olice Chief noted that </w:t>
      </w:r>
      <w:r w:rsidR="00AF15BD">
        <w:rPr>
          <w:rFonts w:ascii="Arial Narrow" w:hAnsi="Arial Narrow" w:cs="Arial"/>
          <w:sz w:val="22"/>
          <w:szCs w:val="22"/>
        </w:rPr>
        <w:t>the annual ROPES Challenge sponsored by Gypsum Wholesale was held at Community Park and once again, fun was had by all who attended.</w:t>
      </w:r>
    </w:p>
    <w:p w:rsidR="00E12BB4" w:rsidRPr="00F916A4" w:rsidRDefault="00E12BB4" w:rsidP="00EC150C">
      <w:pPr>
        <w:pStyle w:val="Body1"/>
        <w:rPr>
          <w:rFonts w:ascii="Arial Narrow" w:hAnsi="Arial Narrow" w:cs="Arial"/>
          <w:sz w:val="22"/>
          <w:szCs w:val="22"/>
        </w:rPr>
      </w:pPr>
    </w:p>
    <w:p w:rsidR="00EC150C" w:rsidRDefault="00EC150C" w:rsidP="00975385">
      <w:pPr>
        <w:pStyle w:val="Body1"/>
        <w:tabs>
          <w:tab w:val="left" w:pos="6780"/>
        </w:tabs>
        <w:rPr>
          <w:rFonts w:ascii="Arial Narrow" w:eastAsia="Times New Roman" w:hAnsi="Arial Narrow" w:cs="Arial"/>
          <w:b/>
          <w:i/>
          <w:sz w:val="22"/>
          <w:szCs w:val="22"/>
          <w:u w:val="single"/>
        </w:rPr>
      </w:pPr>
      <w:r w:rsidRPr="009F4382">
        <w:rPr>
          <w:rFonts w:ascii="Arial Narrow" w:eastAsia="Times New Roman" w:hAnsi="Arial Narrow" w:cs="Arial"/>
          <w:b/>
          <w:i/>
          <w:sz w:val="22"/>
          <w:szCs w:val="22"/>
          <w:u w:val="single"/>
        </w:rPr>
        <w:t>Pending Business</w:t>
      </w:r>
    </w:p>
    <w:p w:rsidR="009F4382" w:rsidRPr="009F4382" w:rsidRDefault="009F4382" w:rsidP="00975385">
      <w:pPr>
        <w:pStyle w:val="Body1"/>
        <w:tabs>
          <w:tab w:val="left" w:pos="6780"/>
        </w:tabs>
        <w:rPr>
          <w:rFonts w:ascii="Arial Narrow" w:hAnsi="Arial Narrow" w:cs="Arial"/>
          <w:i/>
          <w:sz w:val="22"/>
          <w:szCs w:val="22"/>
        </w:rPr>
      </w:pPr>
    </w:p>
    <w:p w:rsidR="00475E92" w:rsidRPr="00F916A4" w:rsidRDefault="00D83CF6" w:rsidP="00475E92">
      <w:pPr>
        <w:pStyle w:val="Body1"/>
        <w:numPr>
          <w:ilvl w:val="0"/>
          <w:numId w:val="16"/>
        </w:numPr>
        <w:rPr>
          <w:rFonts w:ascii="Arial Narrow" w:hAnsi="Arial Narrow" w:cs="Arial"/>
          <w:b/>
          <w:sz w:val="22"/>
          <w:szCs w:val="22"/>
        </w:rPr>
      </w:pPr>
      <w:r w:rsidRPr="00F916A4">
        <w:rPr>
          <w:rFonts w:ascii="Arial Narrow" w:hAnsi="Arial Narrow" w:cs="Arial"/>
          <w:b/>
          <w:sz w:val="22"/>
          <w:szCs w:val="22"/>
        </w:rPr>
        <w:t>South Shore East Trail</w:t>
      </w:r>
    </w:p>
    <w:p w:rsidR="00A97E9B" w:rsidRPr="00F916A4" w:rsidRDefault="00AF15BD" w:rsidP="002A775C">
      <w:pPr>
        <w:pStyle w:val="Body1"/>
        <w:rPr>
          <w:rFonts w:ascii="Arial Narrow" w:hAnsi="Arial Narrow" w:cs="Arial"/>
          <w:sz w:val="22"/>
          <w:szCs w:val="22"/>
          <w:highlight w:val="yellow"/>
        </w:rPr>
      </w:pPr>
      <w:r>
        <w:rPr>
          <w:rFonts w:ascii="Arial Narrow" w:hAnsi="Arial Narrow" w:cs="Arial"/>
          <w:sz w:val="22"/>
          <w:szCs w:val="22"/>
        </w:rPr>
        <w:t>Baker noted that once the approval is received from DOT the documents will be finalized and a bid notification will be published.  He also wanted to stress that brush should not b</w:t>
      </w:r>
      <w:r w:rsidR="001675F7">
        <w:rPr>
          <w:rFonts w:ascii="Arial Narrow" w:hAnsi="Arial Narrow" w:cs="Arial"/>
          <w:sz w:val="22"/>
          <w:szCs w:val="22"/>
        </w:rPr>
        <w:t>e dropped off at the Meadow</w:t>
      </w:r>
      <w:r>
        <w:rPr>
          <w:rFonts w:ascii="Arial Narrow" w:hAnsi="Arial Narrow" w:cs="Arial"/>
          <w:sz w:val="22"/>
          <w:szCs w:val="22"/>
        </w:rPr>
        <w:t xml:space="preserve"> Street location.</w:t>
      </w:r>
    </w:p>
    <w:p w:rsidR="00A97E9B" w:rsidRPr="00F916A4" w:rsidRDefault="00A97E9B" w:rsidP="002A775C">
      <w:pPr>
        <w:pStyle w:val="Body1"/>
        <w:rPr>
          <w:rFonts w:ascii="Arial Narrow" w:hAnsi="Arial Narrow" w:cs="Arial"/>
          <w:sz w:val="22"/>
          <w:szCs w:val="22"/>
          <w:highlight w:val="yellow"/>
        </w:rPr>
      </w:pPr>
    </w:p>
    <w:p w:rsidR="00273F46" w:rsidRPr="00F916A4" w:rsidRDefault="004D6D92" w:rsidP="00273F46">
      <w:pPr>
        <w:pStyle w:val="Body1"/>
        <w:numPr>
          <w:ilvl w:val="0"/>
          <w:numId w:val="16"/>
        </w:numPr>
        <w:rPr>
          <w:rFonts w:ascii="Arial Narrow" w:hAnsi="Arial Narrow" w:cs="Arial"/>
          <w:sz w:val="22"/>
          <w:szCs w:val="22"/>
        </w:rPr>
      </w:pPr>
      <w:r w:rsidRPr="00F916A4">
        <w:rPr>
          <w:rFonts w:ascii="Arial Narrow" w:hAnsi="Arial Narrow" w:cs="Arial"/>
          <w:b/>
          <w:sz w:val="22"/>
          <w:szCs w:val="22"/>
        </w:rPr>
        <w:t>AT&amp;T Proposed Modification</w:t>
      </w:r>
    </w:p>
    <w:p w:rsidR="008B1884" w:rsidRPr="00F916A4" w:rsidRDefault="00273F46" w:rsidP="008A4E6E">
      <w:pPr>
        <w:pStyle w:val="Body1"/>
        <w:rPr>
          <w:rFonts w:ascii="Arial Narrow" w:hAnsi="Arial Narrow" w:cs="Arial"/>
          <w:sz w:val="22"/>
          <w:szCs w:val="22"/>
        </w:rPr>
      </w:pPr>
      <w:r w:rsidRPr="00F916A4">
        <w:rPr>
          <w:rFonts w:ascii="Arial Narrow" w:hAnsi="Arial Narrow" w:cs="Arial"/>
          <w:sz w:val="22"/>
          <w:szCs w:val="22"/>
        </w:rPr>
        <w:t xml:space="preserve">Dave </w:t>
      </w:r>
      <w:r w:rsidR="00191912" w:rsidRPr="00F916A4">
        <w:rPr>
          <w:rFonts w:ascii="Arial Narrow" w:hAnsi="Arial Narrow" w:cs="Arial"/>
          <w:sz w:val="22"/>
          <w:szCs w:val="22"/>
        </w:rPr>
        <w:t xml:space="preserve">Jones </w:t>
      </w:r>
      <w:r w:rsidR="00B705CE">
        <w:rPr>
          <w:rFonts w:ascii="Arial Narrow" w:hAnsi="Arial Narrow" w:cs="Arial"/>
          <w:sz w:val="22"/>
          <w:szCs w:val="22"/>
        </w:rPr>
        <w:t>said that we are still waiting on the AT&amp;T check for the back rent reconciliation.  The payment to the village should be approximately $6,820.00.  The mayor asked the board to consider imposing a monthly rent increase of $300.00 and a one-time start up charge of $2,000.00 for CPI’s once the current lease agreement expires.</w:t>
      </w:r>
    </w:p>
    <w:p w:rsidR="00B06B4D" w:rsidRPr="00F916A4" w:rsidRDefault="00B06B4D" w:rsidP="008A4E6E">
      <w:pPr>
        <w:pStyle w:val="Body1"/>
        <w:rPr>
          <w:rFonts w:ascii="Arial Narrow" w:hAnsi="Arial Narrow" w:cs="Arial"/>
          <w:b/>
          <w:sz w:val="22"/>
          <w:szCs w:val="22"/>
          <w:highlight w:val="yellow"/>
        </w:rPr>
      </w:pPr>
    </w:p>
    <w:p w:rsidR="00F00E93" w:rsidRPr="009F4382" w:rsidRDefault="00B66180" w:rsidP="00F00E93">
      <w:pPr>
        <w:numPr>
          <w:ilvl w:val="0"/>
          <w:numId w:val="16"/>
        </w:numPr>
        <w:rPr>
          <w:rFonts w:ascii="Arial Narrow" w:hAnsi="Arial Narrow" w:cs="Arial"/>
          <w:b/>
          <w:bCs/>
          <w:sz w:val="22"/>
          <w:szCs w:val="22"/>
        </w:rPr>
      </w:pPr>
      <w:r>
        <w:rPr>
          <w:rFonts w:ascii="Arial Narrow" w:hAnsi="Arial Narrow" w:cs="Arial"/>
          <w:b/>
          <w:bCs/>
          <w:sz w:val="22"/>
          <w:szCs w:val="22"/>
        </w:rPr>
        <w:t>A</w:t>
      </w:r>
      <w:r w:rsidR="00F00E93" w:rsidRPr="009F4382">
        <w:rPr>
          <w:rFonts w:ascii="Arial Narrow" w:hAnsi="Arial Narrow" w:cs="Arial"/>
          <w:b/>
          <w:bCs/>
          <w:sz w:val="22"/>
          <w:szCs w:val="22"/>
        </w:rPr>
        <w:t>mend</w:t>
      </w:r>
      <w:r>
        <w:rPr>
          <w:rFonts w:ascii="Arial Narrow" w:hAnsi="Arial Narrow" w:cs="Arial"/>
          <w:b/>
          <w:bCs/>
          <w:sz w:val="22"/>
          <w:szCs w:val="22"/>
        </w:rPr>
        <w:t xml:space="preserve">ment </w:t>
      </w:r>
      <w:r w:rsidR="00F00E93" w:rsidRPr="009F4382">
        <w:rPr>
          <w:rFonts w:ascii="Arial Narrow" w:hAnsi="Arial Narrow" w:cs="Arial"/>
          <w:b/>
          <w:bCs/>
          <w:sz w:val="22"/>
          <w:szCs w:val="22"/>
        </w:rPr>
        <w:t xml:space="preserve">of the East Genesee Street Business Overlay District </w:t>
      </w:r>
    </w:p>
    <w:p w:rsidR="00F00E93" w:rsidRPr="00F916A4" w:rsidRDefault="00B705CE" w:rsidP="00F00E93">
      <w:pPr>
        <w:rPr>
          <w:rFonts w:ascii="Arial Narrow" w:hAnsi="Arial Narrow" w:cs="Arial"/>
          <w:b/>
          <w:bCs/>
          <w:sz w:val="22"/>
          <w:szCs w:val="22"/>
          <w:highlight w:val="yellow"/>
        </w:rPr>
      </w:pPr>
      <w:r>
        <w:rPr>
          <w:rFonts w:ascii="Arial Narrow" w:hAnsi="Arial Narrow" w:cs="Arial"/>
          <w:sz w:val="22"/>
          <w:szCs w:val="22"/>
        </w:rPr>
        <w:t>After reviewing the recommendation f</w:t>
      </w:r>
      <w:r w:rsidR="00A57B33">
        <w:rPr>
          <w:rFonts w:ascii="Arial Narrow" w:hAnsi="Arial Narrow" w:cs="Arial"/>
          <w:sz w:val="22"/>
          <w:szCs w:val="22"/>
        </w:rPr>
        <w:t>rom the Planning Board the mayor asked the board to consider having just one overlay district.  There is not enough justification for having two districts at this time.</w:t>
      </w:r>
      <w:r w:rsidR="00BB0971">
        <w:rPr>
          <w:rFonts w:ascii="Arial Narrow" w:hAnsi="Arial Narrow" w:cs="Arial"/>
          <w:sz w:val="22"/>
          <w:szCs w:val="22"/>
        </w:rPr>
        <w:t xml:space="preserve">  The board agreed to pursue having just one Business Overlay district until such a time when a change would become necessary.</w:t>
      </w:r>
    </w:p>
    <w:p w:rsidR="00F00E93" w:rsidRPr="00F916A4" w:rsidRDefault="00F00E93" w:rsidP="00F00E93">
      <w:pPr>
        <w:rPr>
          <w:rFonts w:ascii="Arial Narrow" w:hAnsi="Arial Narrow" w:cs="Arial"/>
          <w:b/>
          <w:bCs/>
          <w:sz w:val="22"/>
          <w:szCs w:val="22"/>
          <w:highlight w:val="yellow"/>
        </w:rPr>
      </w:pPr>
    </w:p>
    <w:p w:rsidR="00B9691B" w:rsidRPr="00E50DD7" w:rsidRDefault="00F00E93" w:rsidP="00B9691B">
      <w:pPr>
        <w:numPr>
          <w:ilvl w:val="0"/>
          <w:numId w:val="16"/>
        </w:numPr>
        <w:rPr>
          <w:rFonts w:ascii="Arial Narrow" w:hAnsi="Arial Narrow" w:cs="Arial"/>
          <w:b/>
          <w:bCs/>
          <w:sz w:val="22"/>
          <w:szCs w:val="22"/>
        </w:rPr>
      </w:pPr>
      <w:r w:rsidRPr="00E50DD7">
        <w:rPr>
          <w:rFonts w:ascii="Arial Narrow" w:hAnsi="Arial Narrow" w:cs="Arial"/>
          <w:b/>
          <w:bCs/>
          <w:sz w:val="22"/>
          <w:szCs w:val="22"/>
        </w:rPr>
        <w:t>Letter of Intent between the Village of Baldwinsville, Widewaters, B</w:t>
      </w:r>
      <w:r w:rsidR="001D3C80" w:rsidRPr="00E50DD7">
        <w:rPr>
          <w:rFonts w:ascii="Arial Narrow" w:hAnsi="Arial Narrow" w:cs="Arial"/>
          <w:b/>
          <w:bCs/>
          <w:sz w:val="22"/>
          <w:szCs w:val="22"/>
        </w:rPr>
        <w:t>’ville Diner &amp; Key Bank</w:t>
      </w:r>
    </w:p>
    <w:p w:rsidR="00BB1801" w:rsidRPr="00B9691B" w:rsidRDefault="00E95560" w:rsidP="00E95560">
      <w:pPr>
        <w:rPr>
          <w:rFonts w:ascii="Arial Narrow" w:hAnsi="Arial Narrow" w:cs="Arial"/>
          <w:bCs/>
          <w:sz w:val="22"/>
          <w:szCs w:val="22"/>
        </w:rPr>
      </w:pPr>
      <w:r w:rsidRPr="00E95560">
        <w:rPr>
          <w:rFonts w:ascii="Arial Narrow" w:hAnsi="Arial Narrow" w:cs="Arial"/>
          <w:bCs/>
          <w:sz w:val="22"/>
          <w:szCs w:val="22"/>
        </w:rPr>
        <w:t xml:space="preserve">The mayor noted that </w:t>
      </w:r>
      <w:r w:rsidR="00A57B33">
        <w:rPr>
          <w:rFonts w:ascii="Arial Narrow" w:hAnsi="Arial Narrow" w:cs="Arial"/>
          <w:bCs/>
          <w:sz w:val="22"/>
          <w:szCs w:val="22"/>
        </w:rPr>
        <w:t>this venture is still moving forward.</w:t>
      </w:r>
      <w:r w:rsidR="007E6670">
        <w:rPr>
          <w:rFonts w:ascii="Arial Narrow" w:hAnsi="Arial Narrow" w:cs="Arial"/>
          <w:bCs/>
          <w:sz w:val="22"/>
          <w:szCs w:val="22"/>
        </w:rPr>
        <w:t xml:space="preserve">  Each of the three participants will be submitting </w:t>
      </w:r>
      <w:r w:rsidR="00BB0971">
        <w:rPr>
          <w:rFonts w:ascii="Arial Narrow" w:hAnsi="Arial Narrow" w:cs="Arial"/>
          <w:bCs/>
          <w:sz w:val="22"/>
          <w:szCs w:val="22"/>
        </w:rPr>
        <w:t>individual site plans to the Planning Board.</w:t>
      </w:r>
    </w:p>
    <w:p w:rsidR="001D3C80" w:rsidRPr="00F916A4" w:rsidRDefault="001D3C80" w:rsidP="001D3C80">
      <w:pPr>
        <w:rPr>
          <w:rFonts w:ascii="Arial Narrow" w:hAnsi="Arial Narrow" w:cs="Arial"/>
          <w:b/>
          <w:bCs/>
          <w:sz w:val="22"/>
          <w:szCs w:val="22"/>
          <w:highlight w:val="yellow"/>
        </w:rPr>
      </w:pPr>
    </w:p>
    <w:p w:rsidR="00F00E93" w:rsidRDefault="001D3C80" w:rsidP="001D3C80">
      <w:pPr>
        <w:numPr>
          <w:ilvl w:val="0"/>
          <w:numId w:val="16"/>
        </w:numPr>
        <w:rPr>
          <w:rFonts w:ascii="Arial Narrow" w:hAnsi="Arial Narrow" w:cs="Arial"/>
          <w:b/>
          <w:bCs/>
          <w:sz w:val="22"/>
          <w:szCs w:val="22"/>
        </w:rPr>
      </w:pPr>
      <w:r w:rsidRPr="00E95560">
        <w:rPr>
          <w:rFonts w:ascii="Arial Narrow" w:hAnsi="Arial Narrow" w:cs="Arial"/>
          <w:b/>
          <w:bCs/>
          <w:sz w:val="22"/>
          <w:szCs w:val="22"/>
        </w:rPr>
        <w:t xml:space="preserve">Code Revisions  </w:t>
      </w:r>
    </w:p>
    <w:p w:rsidR="00E95560" w:rsidRPr="00E95560" w:rsidRDefault="00352225" w:rsidP="00E95560">
      <w:pPr>
        <w:rPr>
          <w:rFonts w:ascii="Arial Narrow" w:hAnsi="Arial Narrow" w:cs="Arial"/>
          <w:bCs/>
          <w:sz w:val="22"/>
          <w:szCs w:val="22"/>
        </w:rPr>
      </w:pPr>
      <w:r>
        <w:rPr>
          <w:rFonts w:ascii="Arial Narrow" w:hAnsi="Arial Narrow" w:cs="Arial"/>
          <w:bCs/>
          <w:sz w:val="22"/>
          <w:szCs w:val="22"/>
        </w:rPr>
        <w:t>Dave noted that he had emailed the board a portion of the manuscript from General Code Publishers that addressed minor changes t</w:t>
      </w:r>
      <w:r w:rsidR="00283AE6">
        <w:rPr>
          <w:rFonts w:ascii="Arial Narrow" w:hAnsi="Arial Narrow" w:cs="Arial"/>
          <w:bCs/>
          <w:sz w:val="22"/>
          <w:szCs w:val="22"/>
        </w:rPr>
        <w:t>o language in our current code</w:t>
      </w:r>
      <w:r w:rsidR="0052680F">
        <w:rPr>
          <w:rFonts w:ascii="Arial Narrow" w:hAnsi="Arial Narrow" w:cs="Arial"/>
          <w:bCs/>
          <w:sz w:val="22"/>
          <w:szCs w:val="22"/>
        </w:rPr>
        <w:t xml:space="preserve">.  He is looking for a couple of board members </w:t>
      </w:r>
      <w:r w:rsidR="00283AE6">
        <w:rPr>
          <w:rFonts w:ascii="Arial Narrow" w:hAnsi="Arial Narrow" w:cs="Arial"/>
          <w:bCs/>
          <w:sz w:val="22"/>
          <w:szCs w:val="22"/>
        </w:rPr>
        <w:t xml:space="preserve">to review the manuscript with him and </w:t>
      </w:r>
      <w:proofErr w:type="gramStart"/>
      <w:r w:rsidR="00283AE6">
        <w:rPr>
          <w:rFonts w:ascii="Arial Narrow" w:hAnsi="Arial Narrow" w:cs="Arial"/>
          <w:bCs/>
          <w:sz w:val="22"/>
          <w:szCs w:val="22"/>
        </w:rPr>
        <w:t>Gregg ,</w:t>
      </w:r>
      <w:proofErr w:type="gramEnd"/>
      <w:r w:rsidR="00283AE6">
        <w:rPr>
          <w:rFonts w:ascii="Arial Narrow" w:hAnsi="Arial Narrow" w:cs="Arial"/>
          <w:bCs/>
          <w:sz w:val="22"/>
          <w:szCs w:val="22"/>
        </w:rPr>
        <w:t xml:space="preserve"> make possible small changes, and bring</w:t>
      </w:r>
      <w:r w:rsidR="0052680F">
        <w:rPr>
          <w:rFonts w:ascii="Arial Narrow" w:hAnsi="Arial Narrow" w:cs="Arial"/>
          <w:bCs/>
          <w:sz w:val="22"/>
          <w:szCs w:val="22"/>
        </w:rPr>
        <w:t xml:space="preserve"> their recommendation</w:t>
      </w:r>
      <w:r w:rsidR="00283AE6">
        <w:rPr>
          <w:rFonts w:ascii="Arial Narrow" w:hAnsi="Arial Narrow" w:cs="Arial"/>
          <w:bCs/>
          <w:sz w:val="22"/>
          <w:szCs w:val="22"/>
        </w:rPr>
        <w:t xml:space="preserve"> back to </w:t>
      </w:r>
      <w:r w:rsidR="0052680F">
        <w:rPr>
          <w:rFonts w:ascii="Arial Narrow" w:hAnsi="Arial Narrow" w:cs="Arial"/>
          <w:bCs/>
          <w:sz w:val="22"/>
          <w:szCs w:val="22"/>
        </w:rPr>
        <w:t xml:space="preserve">the board. </w:t>
      </w:r>
      <w:r w:rsidR="00283AE6">
        <w:rPr>
          <w:rFonts w:ascii="Arial Narrow" w:hAnsi="Arial Narrow" w:cs="Arial"/>
          <w:bCs/>
          <w:sz w:val="22"/>
          <w:szCs w:val="22"/>
        </w:rPr>
        <w:t xml:space="preserve">  Mike Shepard an</w:t>
      </w:r>
      <w:r w:rsidR="007866C6">
        <w:rPr>
          <w:rFonts w:ascii="Arial Narrow" w:hAnsi="Arial Narrow" w:cs="Arial"/>
          <w:bCs/>
          <w:sz w:val="22"/>
          <w:szCs w:val="22"/>
        </w:rPr>
        <w:t>d Mark Wilder will be</w:t>
      </w:r>
      <w:r w:rsidR="0052680F">
        <w:rPr>
          <w:rFonts w:ascii="Arial Narrow" w:hAnsi="Arial Narrow" w:cs="Arial"/>
          <w:bCs/>
          <w:sz w:val="22"/>
          <w:szCs w:val="22"/>
        </w:rPr>
        <w:t xml:space="preserve"> the board reps</w:t>
      </w:r>
      <w:r w:rsidR="007866C6">
        <w:rPr>
          <w:rFonts w:ascii="Arial Narrow" w:hAnsi="Arial Narrow" w:cs="Arial"/>
          <w:bCs/>
          <w:sz w:val="22"/>
          <w:szCs w:val="22"/>
        </w:rPr>
        <w:t>.</w:t>
      </w:r>
      <w:r>
        <w:rPr>
          <w:rFonts w:ascii="Arial Narrow" w:hAnsi="Arial Narrow" w:cs="Arial"/>
          <w:bCs/>
          <w:sz w:val="22"/>
          <w:szCs w:val="22"/>
        </w:rPr>
        <w:t xml:space="preserve"> </w:t>
      </w:r>
    </w:p>
    <w:p w:rsidR="002A775C" w:rsidRPr="00F916A4" w:rsidRDefault="002A775C" w:rsidP="008A4E6E">
      <w:pPr>
        <w:pStyle w:val="Body1"/>
        <w:rPr>
          <w:rFonts w:ascii="Arial Narrow" w:hAnsi="Arial Narrow" w:cs="Arial"/>
          <w:b/>
          <w:sz w:val="22"/>
          <w:szCs w:val="22"/>
          <w:highlight w:val="yellow"/>
        </w:rPr>
      </w:pPr>
    </w:p>
    <w:p w:rsidR="00076EAF" w:rsidRDefault="003D31E9" w:rsidP="00076EAF">
      <w:pPr>
        <w:rPr>
          <w:rFonts w:ascii="Arial Narrow" w:hAnsi="Arial Narrow" w:cs="Arial"/>
          <w:b/>
          <w:i/>
          <w:sz w:val="22"/>
          <w:szCs w:val="22"/>
          <w:u w:val="single"/>
        </w:rPr>
      </w:pPr>
      <w:r w:rsidRPr="00E95560">
        <w:rPr>
          <w:rFonts w:ascii="Arial Narrow" w:hAnsi="Arial Narrow" w:cs="Arial"/>
          <w:b/>
          <w:i/>
          <w:sz w:val="22"/>
          <w:szCs w:val="22"/>
          <w:u w:val="single"/>
        </w:rPr>
        <w:t>New Business</w:t>
      </w:r>
    </w:p>
    <w:p w:rsidR="00352225" w:rsidRPr="00E95560" w:rsidRDefault="00352225" w:rsidP="00076EAF">
      <w:pPr>
        <w:rPr>
          <w:rFonts w:ascii="Arial Narrow" w:hAnsi="Arial Narrow" w:cs="Arial"/>
          <w:b/>
          <w:i/>
          <w:sz w:val="22"/>
          <w:szCs w:val="22"/>
          <w:u w:val="single"/>
        </w:rPr>
      </w:pPr>
    </w:p>
    <w:p w:rsidR="001D3C80" w:rsidRPr="00350CFB" w:rsidRDefault="0052680F" w:rsidP="00352225">
      <w:pPr>
        <w:numPr>
          <w:ilvl w:val="0"/>
          <w:numId w:val="16"/>
        </w:numPr>
        <w:rPr>
          <w:rFonts w:ascii="Arial Narrow" w:hAnsi="Arial Narrow" w:cs="Arial"/>
          <w:sz w:val="22"/>
          <w:szCs w:val="22"/>
        </w:rPr>
      </w:pPr>
      <w:r>
        <w:rPr>
          <w:rFonts w:ascii="Arial Narrow" w:hAnsi="Arial Narrow" w:cs="Arial"/>
          <w:b/>
          <w:sz w:val="22"/>
          <w:szCs w:val="22"/>
        </w:rPr>
        <w:t xml:space="preserve">Motion to appoint Stephen </w:t>
      </w:r>
      <w:r w:rsidR="00350CFB">
        <w:rPr>
          <w:rFonts w:ascii="Arial Narrow" w:hAnsi="Arial Narrow" w:cs="Arial"/>
          <w:b/>
          <w:sz w:val="22"/>
          <w:szCs w:val="22"/>
        </w:rPr>
        <w:t xml:space="preserve">J. </w:t>
      </w:r>
      <w:r>
        <w:rPr>
          <w:rFonts w:ascii="Arial Narrow" w:hAnsi="Arial Narrow" w:cs="Arial"/>
          <w:b/>
          <w:sz w:val="22"/>
          <w:szCs w:val="22"/>
        </w:rPr>
        <w:t>Darcangelo – Superintendent of Public Works</w:t>
      </w:r>
    </w:p>
    <w:p w:rsidR="00350CFB" w:rsidRDefault="00350CFB" w:rsidP="00350CFB">
      <w:pPr>
        <w:rPr>
          <w:rFonts w:ascii="Arial Narrow" w:hAnsi="Arial Narrow" w:cs="Arial"/>
          <w:sz w:val="22"/>
          <w:szCs w:val="22"/>
        </w:rPr>
      </w:pPr>
      <w:r>
        <w:rPr>
          <w:rFonts w:ascii="Arial Narrow" w:hAnsi="Arial Narrow" w:cs="Arial"/>
          <w:b/>
          <w:sz w:val="22"/>
          <w:szCs w:val="22"/>
          <w:u w:val="single"/>
        </w:rPr>
        <w:t>Resolution #175</w:t>
      </w:r>
      <w:r w:rsidRPr="00F916A4">
        <w:rPr>
          <w:rFonts w:ascii="Arial Narrow" w:hAnsi="Arial Narrow" w:cs="Arial"/>
          <w:b/>
          <w:sz w:val="22"/>
          <w:szCs w:val="22"/>
          <w:u w:val="single"/>
        </w:rPr>
        <w:t xml:space="preserve"> /2012</w:t>
      </w:r>
      <w:r>
        <w:rPr>
          <w:rFonts w:ascii="Arial Narrow" w:hAnsi="Arial Narrow" w:cs="Arial"/>
          <w:sz w:val="22"/>
          <w:szCs w:val="22"/>
        </w:rPr>
        <w:t>Motion by Trustee Wilder, second by Trustee Shepard</w:t>
      </w:r>
    </w:p>
    <w:p w:rsidR="00350CFB" w:rsidRDefault="00350CFB" w:rsidP="00350CFB">
      <w:pPr>
        <w:rPr>
          <w:rFonts w:ascii="Arial Narrow" w:hAnsi="Arial Narrow" w:cs="Arial"/>
          <w:sz w:val="22"/>
          <w:szCs w:val="22"/>
        </w:rPr>
      </w:pPr>
      <w:proofErr w:type="gramStart"/>
      <w:r>
        <w:rPr>
          <w:rFonts w:ascii="Arial Narrow" w:hAnsi="Arial Narrow" w:cs="Arial"/>
          <w:sz w:val="22"/>
          <w:szCs w:val="22"/>
        </w:rPr>
        <w:t>Resolved to appoint Stephen J. Darcangelo, P.E. as Superintendent of Public Works for the Village of Baldwinsville at an initial prorated annual salary of $90,</w:t>
      </w:r>
      <w:r w:rsidR="00E156C6">
        <w:rPr>
          <w:rFonts w:ascii="Arial Narrow" w:hAnsi="Arial Narrow" w:cs="Arial"/>
          <w:sz w:val="22"/>
          <w:szCs w:val="22"/>
        </w:rPr>
        <w:t>000.00 through fiscal year 2012,</w:t>
      </w:r>
      <w:r>
        <w:rPr>
          <w:rFonts w:ascii="Arial Narrow" w:hAnsi="Arial Narrow" w:cs="Arial"/>
          <w:sz w:val="22"/>
          <w:szCs w:val="22"/>
        </w:rPr>
        <w:t xml:space="preserve"> with an effective date of Monday, July 23, 2012.</w:t>
      </w:r>
      <w:proofErr w:type="gramEnd"/>
    </w:p>
    <w:p w:rsidR="00BC06CA" w:rsidRDefault="00350CFB" w:rsidP="00E156C6">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E156C6" w:rsidRPr="00E156C6" w:rsidRDefault="00E156C6" w:rsidP="00E156C6">
      <w:pPr>
        <w:pStyle w:val="Body1"/>
        <w:rPr>
          <w:rFonts w:ascii="Arial Narrow" w:eastAsia="Times New Roman" w:hAnsi="Arial Narrow" w:cs="Arial"/>
          <w:b/>
          <w:sz w:val="22"/>
          <w:szCs w:val="22"/>
          <w:u w:val="single"/>
        </w:rPr>
      </w:pPr>
    </w:p>
    <w:p w:rsidR="001D3C80" w:rsidRPr="00365C32" w:rsidRDefault="00E156C6" w:rsidP="00E156C6">
      <w:pPr>
        <w:numPr>
          <w:ilvl w:val="0"/>
          <w:numId w:val="16"/>
        </w:numPr>
        <w:rPr>
          <w:rFonts w:ascii="Arial Narrow" w:hAnsi="Arial Narrow" w:cs="Arial"/>
          <w:b/>
          <w:sz w:val="22"/>
          <w:szCs w:val="22"/>
        </w:rPr>
      </w:pPr>
      <w:r>
        <w:rPr>
          <w:rFonts w:ascii="Arial Narrow" w:hAnsi="Arial Narrow" w:cs="Arial"/>
          <w:b/>
          <w:sz w:val="22"/>
          <w:szCs w:val="22"/>
        </w:rPr>
        <w:t>M</w:t>
      </w:r>
      <w:r w:rsidR="001D3C80" w:rsidRPr="00365C32">
        <w:rPr>
          <w:rFonts w:ascii="Arial Narrow" w:hAnsi="Arial Narrow" w:cs="Arial"/>
          <w:b/>
          <w:sz w:val="22"/>
          <w:szCs w:val="22"/>
        </w:rPr>
        <w:t xml:space="preserve">otion to </w:t>
      </w:r>
      <w:r>
        <w:rPr>
          <w:rFonts w:ascii="Arial Narrow" w:hAnsi="Arial Narrow" w:cs="Arial"/>
          <w:b/>
          <w:sz w:val="22"/>
          <w:szCs w:val="22"/>
        </w:rPr>
        <w:t>appoint William G. Humphrey - permanent</w:t>
      </w:r>
    </w:p>
    <w:p w:rsidR="001D3C80" w:rsidRPr="00F916A4" w:rsidRDefault="001D3C80" w:rsidP="001D3C80">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Resolution #1</w:t>
      </w:r>
      <w:r w:rsidR="00E156C6">
        <w:rPr>
          <w:rFonts w:ascii="Arial Narrow" w:eastAsia="Times New Roman" w:hAnsi="Arial Narrow" w:cs="Arial"/>
          <w:b/>
          <w:sz w:val="22"/>
          <w:szCs w:val="22"/>
          <w:u w:val="single"/>
        </w:rPr>
        <w:t>76</w:t>
      </w:r>
      <w:r w:rsidR="00BC06CA" w:rsidRPr="00F916A4">
        <w:rPr>
          <w:rFonts w:ascii="Arial Narrow" w:eastAsia="Times New Roman" w:hAnsi="Arial Narrow" w:cs="Arial"/>
          <w:b/>
          <w:sz w:val="22"/>
          <w:szCs w:val="22"/>
          <w:u w:val="single"/>
        </w:rPr>
        <w:t xml:space="preserve"> </w:t>
      </w:r>
      <w:r w:rsidRPr="00F916A4">
        <w:rPr>
          <w:rFonts w:ascii="Arial Narrow" w:eastAsia="Times New Roman" w:hAnsi="Arial Narrow" w:cs="Arial"/>
          <w:b/>
          <w:sz w:val="22"/>
          <w:szCs w:val="22"/>
          <w:u w:val="single"/>
        </w:rPr>
        <w:t>/2012</w:t>
      </w:r>
      <w:r w:rsidRPr="00F916A4">
        <w:rPr>
          <w:rFonts w:ascii="Arial Narrow" w:eastAsia="Times New Roman" w:hAnsi="Arial Narrow" w:cs="Arial"/>
          <w:sz w:val="22"/>
          <w:szCs w:val="22"/>
        </w:rPr>
        <w:t xml:space="preserve"> Motion by Trustee </w:t>
      </w:r>
      <w:r w:rsidR="00E156C6">
        <w:rPr>
          <w:rFonts w:ascii="Arial Narrow" w:eastAsia="Times New Roman" w:hAnsi="Arial Narrow" w:cs="Arial"/>
          <w:sz w:val="22"/>
          <w:szCs w:val="22"/>
        </w:rPr>
        <w:t>Wilder, second by Trustee Stebbins</w:t>
      </w:r>
    </w:p>
    <w:p w:rsidR="001D3C80" w:rsidRPr="00F916A4" w:rsidRDefault="001D3C80" w:rsidP="001D3C80">
      <w:pPr>
        <w:pStyle w:val="Body1"/>
        <w:rPr>
          <w:rFonts w:ascii="Arial Narrow" w:hAnsi="Arial Narrow" w:cs="Arial"/>
          <w:sz w:val="22"/>
          <w:szCs w:val="22"/>
        </w:rPr>
      </w:pPr>
      <w:proofErr w:type="gramStart"/>
      <w:r w:rsidRPr="00F916A4">
        <w:rPr>
          <w:rFonts w:ascii="Arial Narrow" w:eastAsia="Times New Roman" w:hAnsi="Arial Narrow" w:cs="Arial"/>
          <w:sz w:val="22"/>
          <w:szCs w:val="22"/>
        </w:rPr>
        <w:t xml:space="preserve">Resolved </w:t>
      </w:r>
      <w:r w:rsidR="00B66180">
        <w:rPr>
          <w:rFonts w:ascii="Arial Narrow" w:eastAsia="Times New Roman" w:hAnsi="Arial Narrow" w:cs="Arial"/>
          <w:sz w:val="22"/>
          <w:szCs w:val="22"/>
        </w:rPr>
        <w:t xml:space="preserve">to </w:t>
      </w:r>
      <w:r w:rsidR="00E156C6">
        <w:rPr>
          <w:rFonts w:ascii="Arial Narrow" w:eastAsia="Times New Roman" w:hAnsi="Arial Narrow" w:cs="Arial"/>
          <w:sz w:val="22"/>
          <w:szCs w:val="22"/>
        </w:rPr>
        <w:t>appoint William G. Humphrey as permanent Codes Enforcement Officer at the end of his 364 days probationary period, effective Thursday, July 5, 2012.</w:t>
      </w:r>
      <w:proofErr w:type="gramEnd"/>
    </w:p>
    <w:p w:rsidR="00EC150C" w:rsidRDefault="001D3C80" w:rsidP="00E156C6">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w:t>
      </w:r>
      <w:r w:rsidR="00E156C6">
        <w:rPr>
          <w:rFonts w:ascii="Arial Narrow" w:eastAsia="Times New Roman" w:hAnsi="Arial Narrow" w:cs="Arial"/>
          <w:b/>
          <w:sz w:val="22"/>
          <w:szCs w:val="22"/>
          <w:u w:val="single"/>
        </w:rPr>
        <w:t>ried</w:t>
      </w:r>
    </w:p>
    <w:p w:rsidR="00E156C6" w:rsidRDefault="00E156C6" w:rsidP="00E156C6">
      <w:pPr>
        <w:pStyle w:val="Body1"/>
        <w:rPr>
          <w:rFonts w:ascii="Arial Narrow" w:eastAsia="Times New Roman" w:hAnsi="Arial Narrow" w:cs="Arial"/>
          <w:b/>
          <w:sz w:val="22"/>
          <w:szCs w:val="22"/>
          <w:u w:val="single"/>
        </w:rPr>
      </w:pPr>
    </w:p>
    <w:p w:rsidR="00B66180" w:rsidRDefault="00B66180" w:rsidP="00E156C6">
      <w:pPr>
        <w:pStyle w:val="Body1"/>
        <w:rPr>
          <w:rFonts w:ascii="Arial Narrow" w:eastAsia="Times New Roman" w:hAnsi="Arial Narrow" w:cs="Arial"/>
          <w:sz w:val="22"/>
          <w:szCs w:val="22"/>
        </w:rPr>
      </w:pPr>
      <w:r>
        <w:rPr>
          <w:rFonts w:ascii="Arial Narrow" w:eastAsia="Times New Roman" w:hAnsi="Arial Narrow" w:cs="Arial"/>
          <w:sz w:val="22"/>
          <w:szCs w:val="22"/>
        </w:rPr>
        <w:t xml:space="preserve">Trustee </w:t>
      </w:r>
      <w:r w:rsidR="005F757C">
        <w:rPr>
          <w:rFonts w:ascii="Arial Narrow" w:eastAsia="Times New Roman" w:hAnsi="Arial Narrow" w:cs="Arial"/>
          <w:sz w:val="22"/>
          <w:szCs w:val="22"/>
        </w:rPr>
        <w:t>Wilder pointed out what a great job Gregg is doing for the village.  Those in attendance agreed.</w:t>
      </w:r>
    </w:p>
    <w:p w:rsidR="005F757C" w:rsidRPr="00B66180" w:rsidRDefault="005F757C" w:rsidP="00E156C6">
      <w:pPr>
        <w:pStyle w:val="Body1"/>
        <w:rPr>
          <w:rFonts w:ascii="Arial Narrow" w:eastAsia="Times New Roman" w:hAnsi="Arial Narrow" w:cs="Arial"/>
          <w:sz w:val="22"/>
          <w:szCs w:val="22"/>
        </w:rPr>
      </w:pPr>
    </w:p>
    <w:p w:rsidR="00E156C6" w:rsidRPr="00E156C6" w:rsidRDefault="00E156C6" w:rsidP="00E156C6">
      <w:pPr>
        <w:pStyle w:val="Body1"/>
        <w:numPr>
          <w:ilvl w:val="0"/>
          <w:numId w:val="16"/>
        </w:numPr>
        <w:rPr>
          <w:rFonts w:ascii="Arial Narrow" w:eastAsia="Times New Roman" w:hAnsi="Arial Narrow" w:cs="Arial"/>
          <w:b/>
          <w:sz w:val="22"/>
          <w:szCs w:val="22"/>
          <w:u w:val="single"/>
        </w:rPr>
      </w:pPr>
      <w:r>
        <w:rPr>
          <w:rFonts w:ascii="Arial Narrow" w:eastAsia="Times New Roman" w:hAnsi="Arial Narrow" w:cs="Arial"/>
          <w:b/>
          <w:sz w:val="22"/>
          <w:szCs w:val="22"/>
        </w:rPr>
        <w:t>Letter of Support – Erie Canal Joint Grant</w:t>
      </w:r>
    </w:p>
    <w:p w:rsidR="00EC150C" w:rsidRPr="00F916A4" w:rsidRDefault="00A44EA8" w:rsidP="00EC150C">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Re</w:t>
      </w:r>
      <w:r w:rsidR="00F32316" w:rsidRPr="00F916A4">
        <w:rPr>
          <w:rFonts w:ascii="Arial Narrow" w:eastAsia="Times New Roman" w:hAnsi="Arial Narrow" w:cs="Arial"/>
          <w:b/>
          <w:sz w:val="22"/>
          <w:szCs w:val="22"/>
          <w:u w:val="single"/>
        </w:rPr>
        <w:t>solution #</w:t>
      </w:r>
      <w:r w:rsidR="000B24D6" w:rsidRPr="00F916A4">
        <w:rPr>
          <w:rFonts w:ascii="Arial Narrow" w:eastAsia="Times New Roman" w:hAnsi="Arial Narrow" w:cs="Arial"/>
          <w:b/>
          <w:sz w:val="22"/>
          <w:szCs w:val="22"/>
          <w:u w:val="single"/>
        </w:rPr>
        <w:t>1</w:t>
      </w:r>
      <w:r w:rsidR="00E156C6">
        <w:rPr>
          <w:rFonts w:ascii="Arial Narrow" w:eastAsia="Times New Roman" w:hAnsi="Arial Narrow" w:cs="Arial"/>
          <w:b/>
          <w:sz w:val="22"/>
          <w:szCs w:val="22"/>
          <w:u w:val="single"/>
        </w:rPr>
        <w:t>77</w:t>
      </w:r>
      <w:r w:rsidR="00EC1075" w:rsidRPr="00F916A4">
        <w:rPr>
          <w:rFonts w:ascii="Arial Narrow" w:eastAsia="Times New Roman" w:hAnsi="Arial Narrow" w:cs="Arial"/>
          <w:b/>
          <w:sz w:val="22"/>
          <w:szCs w:val="22"/>
          <w:u w:val="single"/>
        </w:rPr>
        <w:t xml:space="preserve"> </w:t>
      </w:r>
      <w:r w:rsidR="00D877D0" w:rsidRPr="00F916A4">
        <w:rPr>
          <w:rFonts w:ascii="Arial Narrow" w:eastAsia="Times New Roman" w:hAnsi="Arial Narrow" w:cs="Arial"/>
          <w:b/>
          <w:sz w:val="22"/>
          <w:szCs w:val="22"/>
          <w:u w:val="single"/>
        </w:rPr>
        <w:t>/2012</w:t>
      </w:r>
      <w:r w:rsidR="00E80117" w:rsidRPr="00F916A4">
        <w:rPr>
          <w:rFonts w:ascii="Arial Narrow" w:eastAsia="Times New Roman" w:hAnsi="Arial Narrow" w:cs="Arial"/>
          <w:sz w:val="22"/>
          <w:szCs w:val="22"/>
        </w:rPr>
        <w:t xml:space="preserve"> Motion by</w:t>
      </w:r>
      <w:r w:rsidR="0029510F" w:rsidRPr="00F916A4">
        <w:rPr>
          <w:rFonts w:ascii="Arial Narrow" w:eastAsia="Times New Roman" w:hAnsi="Arial Narrow" w:cs="Arial"/>
          <w:sz w:val="22"/>
          <w:szCs w:val="22"/>
        </w:rPr>
        <w:t xml:space="preserve"> Trustee</w:t>
      </w:r>
      <w:r w:rsidR="008B1884" w:rsidRPr="00F916A4">
        <w:rPr>
          <w:rFonts w:ascii="Arial Narrow" w:eastAsia="Times New Roman" w:hAnsi="Arial Narrow" w:cs="Arial"/>
          <w:sz w:val="22"/>
          <w:szCs w:val="22"/>
        </w:rPr>
        <w:t xml:space="preserve"> </w:t>
      </w:r>
      <w:r w:rsidR="00E156C6">
        <w:rPr>
          <w:rFonts w:ascii="Arial Narrow" w:eastAsia="Times New Roman" w:hAnsi="Arial Narrow" w:cs="Arial"/>
          <w:sz w:val="22"/>
          <w:szCs w:val="22"/>
        </w:rPr>
        <w:t>Stebbins</w:t>
      </w:r>
      <w:r w:rsidR="00E80117" w:rsidRPr="00F916A4">
        <w:rPr>
          <w:rFonts w:ascii="Arial Narrow" w:eastAsia="Times New Roman" w:hAnsi="Arial Narrow" w:cs="Arial"/>
          <w:sz w:val="22"/>
          <w:szCs w:val="22"/>
        </w:rPr>
        <w:t>, second by</w:t>
      </w:r>
      <w:r w:rsidR="00F32316" w:rsidRPr="00F916A4">
        <w:rPr>
          <w:rFonts w:ascii="Arial Narrow" w:eastAsia="Times New Roman" w:hAnsi="Arial Narrow" w:cs="Arial"/>
          <w:sz w:val="22"/>
          <w:szCs w:val="22"/>
        </w:rPr>
        <w:t xml:space="preserve"> Trustee</w:t>
      </w:r>
      <w:r w:rsidR="000B1C41" w:rsidRPr="00F916A4">
        <w:rPr>
          <w:rFonts w:ascii="Arial Narrow" w:eastAsia="Times New Roman" w:hAnsi="Arial Narrow" w:cs="Arial"/>
          <w:sz w:val="22"/>
          <w:szCs w:val="22"/>
        </w:rPr>
        <w:t xml:space="preserve"> </w:t>
      </w:r>
      <w:r w:rsidR="00E156C6">
        <w:rPr>
          <w:rFonts w:ascii="Arial Narrow" w:eastAsia="Times New Roman" w:hAnsi="Arial Narrow" w:cs="Arial"/>
          <w:sz w:val="22"/>
          <w:szCs w:val="22"/>
        </w:rPr>
        <w:t>O’Donnell</w:t>
      </w:r>
      <w:r w:rsidR="0090133D" w:rsidRPr="00F916A4">
        <w:rPr>
          <w:rFonts w:ascii="Arial Narrow" w:eastAsia="Times New Roman" w:hAnsi="Arial Narrow" w:cs="Arial"/>
          <w:sz w:val="22"/>
          <w:szCs w:val="22"/>
        </w:rPr>
        <w:t xml:space="preserve"> </w:t>
      </w:r>
    </w:p>
    <w:p w:rsidR="000B1C41" w:rsidRPr="00F916A4" w:rsidRDefault="0029510F" w:rsidP="00832C0D">
      <w:pPr>
        <w:rPr>
          <w:rFonts w:ascii="Arial Narrow" w:hAnsi="Arial Narrow" w:cs="Arial"/>
          <w:b/>
          <w:sz w:val="22"/>
          <w:szCs w:val="22"/>
          <w:u w:val="single"/>
        </w:rPr>
      </w:pPr>
      <w:proofErr w:type="gramStart"/>
      <w:r w:rsidRPr="00F916A4">
        <w:rPr>
          <w:rFonts w:ascii="Arial Narrow" w:hAnsi="Arial Narrow" w:cs="Arial"/>
          <w:sz w:val="22"/>
          <w:szCs w:val="22"/>
        </w:rPr>
        <w:t>Resolved</w:t>
      </w:r>
      <w:r w:rsidR="00F32316" w:rsidRPr="00F916A4">
        <w:rPr>
          <w:rFonts w:ascii="Arial Narrow" w:hAnsi="Arial Narrow" w:cs="Arial"/>
          <w:sz w:val="22"/>
          <w:szCs w:val="22"/>
        </w:rPr>
        <w:t xml:space="preserve"> </w:t>
      </w:r>
      <w:r w:rsidR="00861D64" w:rsidRPr="00F916A4">
        <w:rPr>
          <w:rFonts w:ascii="Arial Narrow" w:hAnsi="Arial Narrow" w:cs="Arial"/>
          <w:sz w:val="22"/>
          <w:szCs w:val="22"/>
        </w:rPr>
        <w:t>to</w:t>
      </w:r>
      <w:r w:rsidR="00BC06CA" w:rsidRPr="00F916A4">
        <w:rPr>
          <w:rFonts w:ascii="Arial Narrow" w:hAnsi="Arial Narrow" w:cs="Arial"/>
          <w:sz w:val="22"/>
          <w:szCs w:val="22"/>
        </w:rPr>
        <w:t xml:space="preserve"> </w:t>
      </w:r>
      <w:r w:rsidR="00E156C6">
        <w:rPr>
          <w:rFonts w:ascii="Arial Narrow" w:hAnsi="Arial Narrow" w:cs="Arial"/>
          <w:sz w:val="22"/>
          <w:szCs w:val="22"/>
        </w:rPr>
        <w:t xml:space="preserve">authorize the mayor to write a letter of support </w:t>
      </w:r>
      <w:r w:rsidR="00712CD7">
        <w:rPr>
          <w:rFonts w:ascii="Arial Narrow" w:hAnsi="Arial Narrow" w:cs="Arial"/>
          <w:sz w:val="22"/>
          <w:szCs w:val="22"/>
        </w:rPr>
        <w:t>for the partnership with the</w:t>
      </w:r>
      <w:r w:rsidR="00E156C6">
        <w:rPr>
          <w:rFonts w:ascii="Arial Narrow" w:hAnsi="Arial Narrow" w:cs="Arial"/>
          <w:sz w:val="22"/>
          <w:szCs w:val="22"/>
        </w:rPr>
        <w:t xml:space="preserve"> Erie Canal Museum</w:t>
      </w:r>
      <w:r w:rsidR="00712CD7">
        <w:rPr>
          <w:rFonts w:ascii="Arial Narrow" w:hAnsi="Arial Narrow" w:cs="Arial"/>
          <w:sz w:val="22"/>
          <w:szCs w:val="22"/>
        </w:rPr>
        <w:t xml:space="preserve"> and City Lore on a trail project of artful signage.</w:t>
      </w:r>
      <w:proofErr w:type="gramEnd"/>
    </w:p>
    <w:p w:rsidR="00716C66" w:rsidRPr="00F916A4" w:rsidRDefault="005A5B6E" w:rsidP="00FA1370">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2E533F" w:rsidRDefault="00712CD7" w:rsidP="00FA1370">
      <w:pPr>
        <w:pStyle w:val="Body1"/>
        <w:rPr>
          <w:rFonts w:ascii="Arial Narrow" w:eastAsia="Times New Roman" w:hAnsi="Arial Narrow" w:cs="Arial"/>
          <w:sz w:val="22"/>
          <w:szCs w:val="22"/>
        </w:rPr>
      </w:pPr>
      <w:r>
        <w:rPr>
          <w:rFonts w:ascii="Arial Narrow" w:eastAsia="Times New Roman" w:hAnsi="Arial Narrow" w:cs="Arial"/>
          <w:sz w:val="22"/>
          <w:szCs w:val="22"/>
        </w:rPr>
        <w:lastRenderedPageBreak/>
        <w:t xml:space="preserve">The signage project </w:t>
      </w:r>
      <w:r>
        <w:rPr>
          <w:rFonts w:ascii="Arial Narrow" w:eastAsia="Times New Roman" w:hAnsi="Arial Narrow" w:cs="Arial"/>
          <w:i/>
          <w:sz w:val="22"/>
          <w:szCs w:val="22"/>
        </w:rPr>
        <w:t xml:space="preserve">History Happens Here: Beeline to B-ville </w:t>
      </w:r>
      <w:r>
        <w:rPr>
          <w:rFonts w:ascii="Arial Narrow" w:eastAsia="Times New Roman" w:hAnsi="Arial Narrow" w:cs="Arial"/>
          <w:sz w:val="22"/>
          <w:szCs w:val="22"/>
        </w:rPr>
        <w:t xml:space="preserve">will help the village mark and celebrate the now paved-over Baldwinsville Canal which connected the Erie Canal with local businesses.  The village will provide in-kind </w:t>
      </w:r>
      <w:proofErr w:type="gramStart"/>
      <w:r>
        <w:rPr>
          <w:rFonts w:ascii="Arial Narrow" w:eastAsia="Times New Roman" w:hAnsi="Arial Narrow" w:cs="Arial"/>
          <w:sz w:val="22"/>
          <w:szCs w:val="22"/>
        </w:rPr>
        <w:t xml:space="preserve">support </w:t>
      </w:r>
      <w:r w:rsidR="008567EE">
        <w:rPr>
          <w:rFonts w:ascii="Arial Narrow" w:eastAsia="Times New Roman" w:hAnsi="Arial Narrow" w:cs="Arial"/>
          <w:sz w:val="22"/>
          <w:szCs w:val="22"/>
        </w:rPr>
        <w:t>.</w:t>
      </w:r>
      <w:proofErr w:type="gramEnd"/>
    </w:p>
    <w:p w:rsidR="008567EE" w:rsidRPr="00712CD7" w:rsidRDefault="008567EE" w:rsidP="00FA1370">
      <w:pPr>
        <w:pStyle w:val="Body1"/>
        <w:rPr>
          <w:rFonts w:ascii="Arial Narrow" w:eastAsia="Times New Roman" w:hAnsi="Arial Narrow" w:cs="Arial"/>
          <w:sz w:val="22"/>
          <w:szCs w:val="22"/>
        </w:rPr>
      </w:pPr>
    </w:p>
    <w:p w:rsidR="009E505C" w:rsidRPr="00365C32" w:rsidRDefault="008567EE" w:rsidP="008567EE">
      <w:pPr>
        <w:pStyle w:val="Body1"/>
        <w:numPr>
          <w:ilvl w:val="0"/>
          <w:numId w:val="33"/>
        </w:numPr>
        <w:ind w:left="1080"/>
        <w:rPr>
          <w:rFonts w:ascii="Arial Narrow" w:eastAsia="Times New Roman" w:hAnsi="Arial Narrow" w:cs="Arial"/>
          <w:b/>
          <w:sz w:val="22"/>
          <w:szCs w:val="22"/>
        </w:rPr>
      </w:pPr>
      <w:r>
        <w:rPr>
          <w:rFonts w:ascii="Arial Narrow" w:hAnsi="Arial Narrow" w:cs="Arial"/>
          <w:b/>
          <w:sz w:val="22"/>
          <w:szCs w:val="22"/>
        </w:rPr>
        <w:t>Set Public Hearing – East Genesee Street Business Overlay District  **</w:t>
      </w:r>
    </w:p>
    <w:p w:rsidR="008B1884" w:rsidRPr="00F916A4" w:rsidRDefault="009E505C" w:rsidP="009E505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Resolution #</w:t>
      </w:r>
      <w:r w:rsidR="000B24D6" w:rsidRPr="00F916A4">
        <w:rPr>
          <w:rFonts w:ascii="Arial Narrow" w:eastAsia="Times New Roman" w:hAnsi="Arial Narrow" w:cs="Arial"/>
          <w:b/>
          <w:sz w:val="22"/>
          <w:szCs w:val="22"/>
          <w:u w:val="single"/>
        </w:rPr>
        <w:t>1</w:t>
      </w:r>
      <w:r w:rsidR="008567EE">
        <w:rPr>
          <w:rFonts w:ascii="Arial Narrow" w:eastAsia="Times New Roman" w:hAnsi="Arial Narrow" w:cs="Arial"/>
          <w:b/>
          <w:sz w:val="22"/>
          <w:szCs w:val="22"/>
          <w:u w:val="single"/>
        </w:rPr>
        <w:t>78/</w:t>
      </w:r>
      <w:r w:rsidRPr="00F916A4">
        <w:rPr>
          <w:rFonts w:ascii="Arial Narrow" w:eastAsia="Times New Roman" w:hAnsi="Arial Narrow" w:cs="Arial"/>
          <w:b/>
          <w:sz w:val="22"/>
          <w:szCs w:val="22"/>
          <w:u w:val="single"/>
        </w:rPr>
        <w:t>/2012</w:t>
      </w:r>
      <w:r w:rsidRPr="00F916A4">
        <w:rPr>
          <w:rFonts w:ascii="Arial Narrow" w:eastAsia="Times New Roman" w:hAnsi="Arial Narrow" w:cs="Arial"/>
          <w:sz w:val="22"/>
          <w:szCs w:val="22"/>
        </w:rPr>
        <w:t xml:space="preserve"> Motion by Trustee</w:t>
      </w:r>
      <w:r w:rsidR="000B24D6"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O’Donnell</w:t>
      </w:r>
      <w:r w:rsidRPr="00F916A4">
        <w:rPr>
          <w:rFonts w:ascii="Arial Narrow" w:eastAsia="Times New Roman" w:hAnsi="Arial Narrow" w:cs="Arial"/>
          <w:sz w:val="22"/>
          <w:szCs w:val="22"/>
        </w:rPr>
        <w:t>, second by Trustee</w:t>
      </w:r>
      <w:r w:rsidR="0090133D" w:rsidRPr="00F916A4">
        <w:rPr>
          <w:rFonts w:ascii="Arial Narrow" w:eastAsia="Times New Roman" w:hAnsi="Arial Narrow" w:cs="Arial"/>
          <w:sz w:val="22"/>
          <w:szCs w:val="22"/>
        </w:rPr>
        <w:t xml:space="preserve"> </w:t>
      </w:r>
      <w:r w:rsidR="00B42E1E" w:rsidRPr="00F916A4">
        <w:rPr>
          <w:rFonts w:ascii="Arial Narrow" w:eastAsia="Times New Roman" w:hAnsi="Arial Narrow" w:cs="Arial"/>
          <w:sz w:val="22"/>
          <w:szCs w:val="22"/>
        </w:rPr>
        <w:t>S</w:t>
      </w:r>
      <w:r w:rsidR="008567EE">
        <w:rPr>
          <w:rFonts w:ascii="Arial Narrow" w:eastAsia="Times New Roman" w:hAnsi="Arial Narrow" w:cs="Arial"/>
          <w:sz w:val="22"/>
          <w:szCs w:val="22"/>
        </w:rPr>
        <w:t>tebbins</w:t>
      </w:r>
    </w:p>
    <w:p w:rsidR="005A5B6E" w:rsidRPr="00F916A4" w:rsidRDefault="00F11423" w:rsidP="005A5B6E">
      <w:pPr>
        <w:rPr>
          <w:rFonts w:ascii="Arial Narrow" w:hAnsi="Arial Narrow" w:cs="Arial"/>
          <w:sz w:val="22"/>
          <w:szCs w:val="22"/>
        </w:rPr>
      </w:pPr>
      <w:r w:rsidRPr="00F916A4">
        <w:rPr>
          <w:rFonts w:ascii="Arial Narrow" w:hAnsi="Arial Narrow" w:cs="Arial"/>
          <w:sz w:val="22"/>
          <w:szCs w:val="22"/>
        </w:rPr>
        <w:t xml:space="preserve">Resolved to </w:t>
      </w:r>
      <w:r w:rsidR="008567EE">
        <w:rPr>
          <w:rFonts w:ascii="Arial Narrow" w:hAnsi="Arial Narrow" w:cs="Arial"/>
          <w:sz w:val="22"/>
          <w:szCs w:val="22"/>
        </w:rPr>
        <w:t>set a Public Hearing date of Thursday, July 19, 2012, 7:30 p.m., at Village Hall, 16 West Genesee Stre</w:t>
      </w:r>
      <w:r w:rsidR="00D75902">
        <w:rPr>
          <w:rFonts w:ascii="Arial Narrow" w:hAnsi="Arial Narrow" w:cs="Arial"/>
          <w:sz w:val="22"/>
          <w:szCs w:val="22"/>
        </w:rPr>
        <w:t>et</w:t>
      </w:r>
      <w:proofErr w:type="gramStart"/>
      <w:r w:rsidR="00D75902">
        <w:rPr>
          <w:rFonts w:ascii="Arial Narrow" w:hAnsi="Arial Narrow" w:cs="Arial"/>
          <w:sz w:val="22"/>
          <w:szCs w:val="22"/>
        </w:rPr>
        <w:t>,  to</w:t>
      </w:r>
      <w:proofErr w:type="gramEnd"/>
      <w:r w:rsidR="00D75902">
        <w:rPr>
          <w:rFonts w:ascii="Arial Narrow" w:hAnsi="Arial Narrow" w:cs="Arial"/>
          <w:sz w:val="22"/>
          <w:szCs w:val="22"/>
        </w:rPr>
        <w:t xml:space="preserve"> hear comments in regards to amending </w:t>
      </w:r>
      <w:r w:rsidR="008567EE">
        <w:rPr>
          <w:rFonts w:ascii="Arial Narrow" w:hAnsi="Arial Narrow" w:cs="Arial"/>
          <w:sz w:val="22"/>
          <w:szCs w:val="22"/>
        </w:rPr>
        <w:t xml:space="preserve"> the boundaries for the East Genesee Street Business Overlay District.</w:t>
      </w:r>
    </w:p>
    <w:p w:rsidR="009E505C" w:rsidRPr="00F916A4" w:rsidRDefault="009E505C" w:rsidP="00AB5713">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8F77A3" w:rsidRPr="00F916A4" w:rsidRDefault="008F77A3" w:rsidP="008567EE">
      <w:pPr>
        <w:pStyle w:val="Body1"/>
        <w:rPr>
          <w:rFonts w:ascii="Arial Narrow" w:eastAsia="Times New Roman" w:hAnsi="Arial Narrow" w:cs="Arial"/>
          <w:sz w:val="22"/>
          <w:szCs w:val="22"/>
          <w:highlight w:val="yellow"/>
        </w:rPr>
      </w:pPr>
    </w:p>
    <w:p w:rsidR="00603A0C" w:rsidRPr="00365C32" w:rsidRDefault="00FD439D" w:rsidP="004F3524">
      <w:pPr>
        <w:pStyle w:val="Body1"/>
        <w:numPr>
          <w:ilvl w:val="0"/>
          <w:numId w:val="33"/>
        </w:numPr>
        <w:rPr>
          <w:rFonts w:ascii="Arial Narrow" w:eastAsia="Times New Roman" w:hAnsi="Arial Narrow" w:cs="Arial"/>
          <w:b/>
          <w:sz w:val="22"/>
          <w:szCs w:val="22"/>
        </w:rPr>
      </w:pPr>
      <w:r>
        <w:rPr>
          <w:rFonts w:ascii="Arial Narrow" w:eastAsia="Times New Roman" w:hAnsi="Arial Narrow" w:cs="Arial"/>
          <w:b/>
          <w:sz w:val="22"/>
          <w:szCs w:val="22"/>
        </w:rPr>
        <w:t>Executive Session</w:t>
      </w:r>
      <w:r w:rsidR="008567EE">
        <w:rPr>
          <w:rFonts w:ascii="Arial Narrow" w:eastAsia="Times New Roman" w:hAnsi="Arial Narrow" w:cs="Arial"/>
          <w:b/>
          <w:sz w:val="22"/>
          <w:szCs w:val="22"/>
        </w:rPr>
        <w:t>s</w:t>
      </w:r>
    </w:p>
    <w:p w:rsidR="000C2740" w:rsidRPr="00F916A4" w:rsidRDefault="000C2740" w:rsidP="000C2740">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Resolution #</w:t>
      </w:r>
      <w:r w:rsidR="00C4539C" w:rsidRPr="00F916A4">
        <w:rPr>
          <w:rFonts w:ascii="Arial Narrow" w:eastAsia="Times New Roman" w:hAnsi="Arial Narrow" w:cs="Arial"/>
          <w:b/>
          <w:sz w:val="22"/>
          <w:szCs w:val="22"/>
          <w:u w:val="single"/>
        </w:rPr>
        <w:t>1</w:t>
      </w:r>
      <w:r w:rsidR="008567EE">
        <w:rPr>
          <w:rFonts w:ascii="Arial Narrow" w:eastAsia="Times New Roman" w:hAnsi="Arial Narrow" w:cs="Arial"/>
          <w:b/>
          <w:sz w:val="22"/>
          <w:szCs w:val="22"/>
          <w:u w:val="single"/>
        </w:rPr>
        <w:t>79</w:t>
      </w:r>
      <w:r w:rsidRPr="00F916A4">
        <w:rPr>
          <w:rFonts w:ascii="Arial Narrow" w:eastAsia="Times New Roman" w:hAnsi="Arial Narrow" w:cs="Arial"/>
          <w:b/>
          <w:sz w:val="22"/>
          <w:szCs w:val="22"/>
          <w:u w:val="single"/>
        </w:rPr>
        <w:t>/2012</w:t>
      </w:r>
      <w:r w:rsidRPr="00F916A4">
        <w:rPr>
          <w:rFonts w:ascii="Arial Narrow" w:eastAsia="Times New Roman" w:hAnsi="Arial Narrow" w:cs="Arial"/>
          <w:sz w:val="22"/>
          <w:szCs w:val="22"/>
        </w:rPr>
        <w:t xml:space="preserve"> Motion by Trustee</w:t>
      </w:r>
      <w:r w:rsidR="00DF4A55"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O’Donnell</w:t>
      </w:r>
      <w:r w:rsidRPr="00F916A4">
        <w:rPr>
          <w:rFonts w:ascii="Arial Narrow" w:eastAsia="Times New Roman" w:hAnsi="Arial Narrow" w:cs="Arial"/>
          <w:sz w:val="22"/>
          <w:szCs w:val="22"/>
        </w:rPr>
        <w:t>, second by Trustee</w:t>
      </w:r>
      <w:r w:rsidR="00DF4A55"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Shepard</w:t>
      </w:r>
      <w:r w:rsidRPr="00F916A4">
        <w:rPr>
          <w:rFonts w:ascii="Arial Narrow" w:eastAsia="Times New Roman" w:hAnsi="Arial Narrow" w:cs="Arial"/>
          <w:sz w:val="22"/>
          <w:szCs w:val="22"/>
        </w:rPr>
        <w:t xml:space="preserve"> </w:t>
      </w:r>
    </w:p>
    <w:p w:rsidR="00C4539C" w:rsidRPr="00F916A4" w:rsidRDefault="000C2740" w:rsidP="000C2740">
      <w:pPr>
        <w:pStyle w:val="Body1"/>
        <w:rPr>
          <w:rFonts w:ascii="Arial Narrow" w:hAnsi="Arial Narrow" w:cs="Arial"/>
          <w:sz w:val="22"/>
          <w:szCs w:val="22"/>
        </w:rPr>
      </w:pPr>
      <w:proofErr w:type="gramStart"/>
      <w:r w:rsidRPr="00F916A4">
        <w:rPr>
          <w:rFonts w:ascii="Arial Narrow" w:eastAsia="Times New Roman" w:hAnsi="Arial Narrow" w:cs="Arial"/>
          <w:sz w:val="22"/>
          <w:szCs w:val="22"/>
        </w:rPr>
        <w:t xml:space="preserve">Resolved </w:t>
      </w:r>
      <w:r w:rsidR="00603A0C" w:rsidRPr="00F916A4">
        <w:rPr>
          <w:rFonts w:ascii="Arial Narrow" w:eastAsia="Times New Roman" w:hAnsi="Arial Narrow" w:cs="Arial"/>
          <w:sz w:val="22"/>
          <w:szCs w:val="22"/>
        </w:rPr>
        <w:t>that the board retire into executive session</w:t>
      </w:r>
      <w:r w:rsidR="008567EE">
        <w:rPr>
          <w:rFonts w:ascii="Arial Narrow" w:eastAsia="Times New Roman" w:hAnsi="Arial Narrow" w:cs="Arial"/>
          <w:sz w:val="22"/>
          <w:szCs w:val="22"/>
        </w:rPr>
        <w:t>s</w:t>
      </w:r>
      <w:r w:rsidR="00603A0C" w:rsidRPr="00F916A4">
        <w:rPr>
          <w:rFonts w:ascii="Arial Narrow" w:eastAsia="Times New Roman" w:hAnsi="Arial Narrow" w:cs="Arial"/>
          <w:sz w:val="22"/>
          <w:szCs w:val="22"/>
        </w:rPr>
        <w:t xml:space="preserve"> regarding </w:t>
      </w:r>
      <w:r w:rsidR="008567EE">
        <w:rPr>
          <w:rFonts w:ascii="Arial Narrow" w:eastAsia="Times New Roman" w:hAnsi="Arial Narrow" w:cs="Arial"/>
          <w:sz w:val="22"/>
          <w:szCs w:val="22"/>
        </w:rPr>
        <w:t>a property transaction</w:t>
      </w:r>
      <w:r w:rsidR="00F26E6A" w:rsidRPr="00F916A4">
        <w:rPr>
          <w:rFonts w:ascii="Arial Narrow" w:eastAsia="Times New Roman" w:hAnsi="Arial Narrow" w:cs="Arial"/>
          <w:sz w:val="22"/>
          <w:szCs w:val="22"/>
        </w:rPr>
        <w:t xml:space="preserve"> and </w:t>
      </w:r>
      <w:r w:rsidR="008567EE">
        <w:rPr>
          <w:rFonts w:ascii="Arial Narrow" w:eastAsia="Times New Roman" w:hAnsi="Arial Narrow" w:cs="Arial"/>
          <w:sz w:val="22"/>
          <w:szCs w:val="22"/>
        </w:rPr>
        <w:t>a personnel matter</w:t>
      </w:r>
      <w:r w:rsidR="00363ABB" w:rsidRPr="00F916A4">
        <w:rPr>
          <w:rFonts w:ascii="Arial Narrow" w:eastAsia="Times New Roman" w:hAnsi="Arial Narrow" w:cs="Arial"/>
          <w:sz w:val="22"/>
          <w:szCs w:val="22"/>
        </w:rPr>
        <w:t xml:space="preserve"> </w:t>
      </w:r>
      <w:r w:rsidR="00603A0C" w:rsidRPr="00F916A4">
        <w:rPr>
          <w:rFonts w:ascii="Arial Narrow" w:eastAsia="Times New Roman" w:hAnsi="Arial Narrow" w:cs="Arial"/>
          <w:sz w:val="22"/>
          <w:szCs w:val="22"/>
        </w:rPr>
        <w:t>at</w:t>
      </w:r>
      <w:r w:rsidR="00DF4A55"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8:26</w:t>
      </w:r>
      <w:r w:rsidR="00363ABB" w:rsidRPr="00F916A4">
        <w:rPr>
          <w:rFonts w:ascii="Arial Narrow" w:eastAsia="Times New Roman" w:hAnsi="Arial Narrow" w:cs="Arial"/>
          <w:sz w:val="22"/>
          <w:szCs w:val="22"/>
        </w:rPr>
        <w:t xml:space="preserve"> </w:t>
      </w:r>
      <w:r w:rsidR="00603A0C" w:rsidRPr="00F916A4">
        <w:rPr>
          <w:rFonts w:ascii="Arial Narrow" w:eastAsia="Times New Roman" w:hAnsi="Arial Narrow" w:cs="Arial"/>
          <w:sz w:val="22"/>
          <w:szCs w:val="22"/>
        </w:rPr>
        <w:t>p</w:t>
      </w:r>
      <w:r w:rsidR="00363ABB" w:rsidRPr="00F916A4">
        <w:rPr>
          <w:rFonts w:ascii="Arial Narrow" w:eastAsia="Times New Roman" w:hAnsi="Arial Narrow" w:cs="Arial"/>
          <w:sz w:val="22"/>
          <w:szCs w:val="22"/>
        </w:rPr>
        <w:t>.</w:t>
      </w:r>
      <w:r w:rsidR="00603A0C" w:rsidRPr="00F916A4">
        <w:rPr>
          <w:rFonts w:ascii="Arial Narrow" w:eastAsia="Times New Roman" w:hAnsi="Arial Narrow" w:cs="Arial"/>
          <w:sz w:val="22"/>
          <w:szCs w:val="22"/>
        </w:rPr>
        <w:t>m.</w:t>
      </w:r>
      <w:proofErr w:type="gramEnd"/>
    </w:p>
    <w:p w:rsidR="000C2740" w:rsidRPr="00F916A4" w:rsidRDefault="000C2740" w:rsidP="000C2740">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0C2740" w:rsidRPr="00F916A4" w:rsidRDefault="000C2740" w:rsidP="00AB5713">
      <w:pPr>
        <w:pStyle w:val="Body1"/>
        <w:rPr>
          <w:rFonts w:ascii="Arial Narrow" w:eastAsia="Times New Roman" w:hAnsi="Arial Narrow" w:cs="Arial"/>
          <w:b/>
          <w:sz w:val="22"/>
          <w:szCs w:val="22"/>
          <w:u w:val="single"/>
        </w:rPr>
      </w:pPr>
    </w:p>
    <w:p w:rsidR="00603A0C" w:rsidRPr="00F916A4" w:rsidRDefault="00603A0C" w:rsidP="00603A0C">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Resolution #</w:t>
      </w:r>
      <w:r w:rsidR="00D82F7F" w:rsidRPr="00F916A4">
        <w:rPr>
          <w:rFonts w:ascii="Arial Narrow" w:eastAsia="Times New Roman" w:hAnsi="Arial Narrow" w:cs="Arial"/>
          <w:b/>
          <w:sz w:val="22"/>
          <w:szCs w:val="22"/>
          <w:u w:val="single"/>
        </w:rPr>
        <w:t>1</w:t>
      </w:r>
      <w:r w:rsidR="008567EE">
        <w:rPr>
          <w:rFonts w:ascii="Arial Narrow" w:eastAsia="Times New Roman" w:hAnsi="Arial Narrow" w:cs="Arial"/>
          <w:b/>
          <w:sz w:val="22"/>
          <w:szCs w:val="22"/>
          <w:u w:val="single"/>
        </w:rPr>
        <w:t>80/</w:t>
      </w:r>
      <w:r w:rsidRPr="00F916A4">
        <w:rPr>
          <w:rFonts w:ascii="Arial Narrow" w:eastAsia="Times New Roman" w:hAnsi="Arial Narrow" w:cs="Arial"/>
          <w:b/>
          <w:sz w:val="22"/>
          <w:szCs w:val="22"/>
          <w:u w:val="single"/>
        </w:rPr>
        <w:t>/2012</w:t>
      </w:r>
      <w:r w:rsidRPr="00F916A4">
        <w:rPr>
          <w:rFonts w:ascii="Arial Narrow" w:eastAsia="Times New Roman" w:hAnsi="Arial Narrow" w:cs="Arial"/>
          <w:sz w:val="22"/>
          <w:szCs w:val="22"/>
        </w:rPr>
        <w:t xml:space="preserve"> Motion by Trustee</w:t>
      </w:r>
      <w:r w:rsidR="008567EE">
        <w:rPr>
          <w:rFonts w:ascii="Arial Narrow" w:eastAsia="Times New Roman" w:hAnsi="Arial Narrow" w:cs="Arial"/>
          <w:sz w:val="22"/>
          <w:szCs w:val="22"/>
        </w:rPr>
        <w:t xml:space="preserve"> Stebbins</w:t>
      </w:r>
      <w:r w:rsidRPr="00F916A4">
        <w:rPr>
          <w:rFonts w:ascii="Arial Narrow" w:eastAsia="Times New Roman" w:hAnsi="Arial Narrow" w:cs="Arial"/>
          <w:sz w:val="22"/>
          <w:szCs w:val="22"/>
        </w:rPr>
        <w:t>, second by Trustee</w:t>
      </w:r>
      <w:r w:rsidR="00363ABB"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Wilder</w:t>
      </w:r>
      <w:r w:rsidRPr="00F916A4">
        <w:rPr>
          <w:rFonts w:ascii="Arial Narrow" w:eastAsia="Times New Roman" w:hAnsi="Arial Narrow" w:cs="Arial"/>
          <w:sz w:val="22"/>
          <w:szCs w:val="22"/>
        </w:rPr>
        <w:t xml:space="preserve"> </w:t>
      </w:r>
    </w:p>
    <w:p w:rsidR="00C4539C" w:rsidRPr="00F916A4" w:rsidRDefault="00603A0C" w:rsidP="00603A0C">
      <w:pPr>
        <w:pStyle w:val="Body1"/>
        <w:rPr>
          <w:rFonts w:ascii="Arial Narrow" w:hAnsi="Arial Narrow" w:cs="Arial"/>
          <w:sz w:val="22"/>
          <w:szCs w:val="22"/>
        </w:rPr>
      </w:pPr>
      <w:proofErr w:type="gramStart"/>
      <w:r w:rsidRPr="00F916A4">
        <w:rPr>
          <w:rFonts w:ascii="Arial Narrow" w:eastAsia="Times New Roman" w:hAnsi="Arial Narrow" w:cs="Arial"/>
          <w:sz w:val="22"/>
          <w:szCs w:val="22"/>
        </w:rPr>
        <w:t>Resolved that the board ret</w:t>
      </w:r>
      <w:r w:rsidR="009F62F7" w:rsidRPr="00F916A4">
        <w:rPr>
          <w:rFonts w:ascii="Arial Narrow" w:eastAsia="Times New Roman" w:hAnsi="Arial Narrow" w:cs="Arial"/>
          <w:sz w:val="22"/>
          <w:szCs w:val="22"/>
        </w:rPr>
        <w:t>ur</w:t>
      </w:r>
      <w:r w:rsidR="00DF4A55" w:rsidRPr="00F916A4">
        <w:rPr>
          <w:rFonts w:ascii="Arial Narrow" w:eastAsia="Times New Roman" w:hAnsi="Arial Narrow" w:cs="Arial"/>
          <w:sz w:val="22"/>
          <w:szCs w:val="22"/>
        </w:rPr>
        <w:t xml:space="preserve">n from executive session </w:t>
      </w:r>
      <w:r w:rsidR="00DF4A55" w:rsidRPr="005F757C">
        <w:rPr>
          <w:rFonts w:ascii="Arial Narrow" w:eastAsia="Times New Roman" w:hAnsi="Arial Narrow" w:cs="Arial"/>
          <w:sz w:val="22"/>
          <w:szCs w:val="22"/>
        </w:rPr>
        <w:t xml:space="preserve">at </w:t>
      </w:r>
      <w:r w:rsidR="00CE5421" w:rsidRPr="005F757C">
        <w:rPr>
          <w:rFonts w:ascii="Arial Narrow" w:eastAsia="Times New Roman" w:hAnsi="Arial Narrow" w:cs="Arial"/>
          <w:sz w:val="22"/>
          <w:szCs w:val="22"/>
        </w:rPr>
        <w:t>9:</w:t>
      </w:r>
      <w:r w:rsidR="008567EE" w:rsidRPr="005F757C">
        <w:rPr>
          <w:rFonts w:ascii="Arial Narrow" w:eastAsia="Times New Roman" w:hAnsi="Arial Narrow" w:cs="Arial"/>
          <w:sz w:val="22"/>
          <w:szCs w:val="22"/>
        </w:rPr>
        <w:t>00</w:t>
      </w:r>
      <w:r w:rsidR="009F62F7" w:rsidRPr="005F757C">
        <w:rPr>
          <w:rFonts w:ascii="Arial Narrow" w:eastAsia="Times New Roman" w:hAnsi="Arial Narrow" w:cs="Arial"/>
          <w:sz w:val="22"/>
          <w:szCs w:val="22"/>
        </w:rPr>
        <w:t xml:space="preserve"> </w:t>
      </w:r>
      <w:r w:rsidRPr="005F757C">
        <w:rPr>
          <w:rFonts w:ascii="Arial Narrow" w:eastAsia="Times New Roman" w:hAnsi="Arial Narrow" w:cs="Arial"/>
          <w:sz w:val="22"/>
          <w:szCs w:val="22"/>
        </w:rPr>
        <w:t>p</w:t>
      </w:r>
      <w:r w:rsidR="009F62F7" w:rsidRPr="005F757C">
        <w:rPr>
          <w:rFonts w:ascii="Arial Narrow" w:eastAsia="Times New Roman" w:hAnsi="Arial Narrow" w:cs="Arial"/>
          <w:sz w:val="22"/>
          <w:szCs w:val="22"/>
        </w:rPr>
        <w:t>.</w:t>
      </w:r>
      <w:r w:rsidRPr="005F757C">
        <w:rPr>
          <w:rFonts w:ascii="Arial Narrow" w:eastAsia="Times New Roman" w:hAnsi="Arial Narrow" w:cs="Arial"/>
          <w:sz w:val="22"/>
          <w:szCs w:val="22"/>
        </w:rPr>
        <w:t>m.</w:t>
      </w:r>
      <w:proofErr w:type="gramEnd"/>
    </w:p>
    <w:p w:rsidR="000C34EB" w:rsidRDefault="005F757C" w:rsidP="00603A0C">
      <w:pPr>
        <w:pStyle w:val="Body1"/>
        <w:rPr>
          <w:rFonts w:ascii="Arial Narrow" w:eastAsia="Times New Roman" w:hAnsi="Arial Narrow" w:cs="Arial"/>
          <w:b/>
          <w:sz w:val="22"/>
          <w:szCs w:val="22"/>
          <w:u w:val="single"/>
        </w:rPr>
      </w:pPr>
      <w:r>
        <w:rPr>
          <w:rFonts w:ascii="Arial Narrow" w:eastAsia="Times New Roman" w:hAnsi="Arial Narrow" w:cs="Arial"/>
          <w:b/>
          <w:sz w:val="22"/>
          <w:szCs w:val="22"/>
          <w:u w:val="single"/>
        </w:rPr>
        <w:t>Carried</w:t>
      </w:r>
    </w:p>
    <w:p w:rsidR="005F757C" w:rsidRPr="00F916A4" w:rsidRDefault="005F757C" w:rsidP="00603A0C">
      <w:pPr>
        <w:pStyle w:val="Body1"/>
        <w:rPr>
          <w:rFonts w:ascii="Arial Narrow" w:eastAsia="Times New Roman" w:hAnsi="Arial Narrow" w:cs="Arial"/>
          <w:b/>
          <w:sz w:val="22"/>
          <w:szCs w:val="22"/>
          <w:u w:val="single"/>
        </w:rPr>
      </w:pPr>
    </w:p>
    <w:p w:rsidR="00603A0C" w:rsidRPr="00365C32" w:rsidRDefault="00D65D5E" w:rsidP="008567EE">
      <w:pPr>
        <w:pStyle w:val="Body1"/>
        <w:numPr>
          <w:ilvl w:val="0"/>
          <w:numId w:val="28"/>
        </w:numPr>
        <w:rPr>
          <w:rFonts w:ascii="Arial Narrow" w:eastAsia="Times New Roman" w:hAnsi="Arial Narrow" w:cs="Arial"/>
          <w:b/>
          <w:sz w:val="22"/>
          <w:szCs w:val="22"/>
          <w:u w:val="single"/>
        </w:rPr>
      </w:pPr>
      <w:r w:rsidRPr="00365C32">
        <w:rPr>
          <w:rFonts w:ascii="Arial Narrow" w:eastAsia="Times New Roman" w:hAnsi="Arial Narrow" w:cs="Arial"/>
          <w:b/>
          <w:sz w:val="22"/>
          <w:szCs w:val="22"/>
        </w:rPr>
        <w:t>Audit of Bills</w:t>
      </w:r>
    </w:p>
    <w:p w:rsidR="00EC150C" w:rsidRPr="00F916A4" w:rsidRDefault="00A44EA8" w:rsidP="00EC150C">
      <w:pPr>
        <w:pStyle w:val="Body1"/>
        <w:rPr>
          <w:rFonts w:ascii="Arial Narrow" w:hAnsi="Arial Narrow" w:cs="Arial"/>
          <w:sz w:val="22"/>
          <w:szCs w:val="22"/>
        </w:rPr>
      </w:pPr>
      <w:r w:rsidRPr="00F916A4">
        <w:rPr>
          <w:rFonts w:ascii="Arial Narrow" w:eastAsia="Times New Roman" w:hAnsi="Arial Narrow" w:cs="Arial"/>
          <w:b/>
          <w:sz w:val="22"/>
          <w:szCs w:val="22"/>
          <w:u w:val="single"/>
        </w:rPr>
        <w:t>Resolution #</w:t>
      </w:r>
      <w:r w:rsidR="00D82F7F" w:rsidRPr="00F916A4">
        <w:rPr>
          <w:rFonts w:ascii="Arial Narrow" w:eastAsia="Times New Roman" w:hAnsi="Arial Narrow" w:cs="Arial"/>
          <w:b/>
          <w:sz w:val="22"/>
          <w:szCs w:val="22"/>
          <w:u w:val="single"/>
        </w:rPr>
        <w:t>1</w:t>
      </w:r>
      <w:r w:rsidR="008567EE">
        <w:rPr>
          <w:rFonts w:ascii="Arial Narrow" w:eastAsia="Times New Roman" w:hAnsi="Arial Narrow" w:cs="Arial"/>
          <w:b/>
          <w:sz w:val="22"/>
          <w:szCs w:val="22"/>
          <w:u w:val="single"/>
        </w:rPr>
        <w:t>81/</w:t>
      </w:r>
      <w:r w:rsidR="00555A9C" w:rsidRPr="00F916A4">
        <w:rPr>
          <w:rFonts w:ascii="Arial Narrow" w:eastAsia="Times New Roman" w:hAnsi="Arial Narrow" w:cs="Arial"/>
          <w:b/>
          <w:sz w:val="22"/>
          <w:szCs w:val="22"/>
          <w:u w:val="single"/>
        </w:rPr>
        <w:t>/201</w:t>
      </w:r>
      <w:r w:rsidR="00F57935" w:rsidRPr="00F916A4">
        <w:rPr>
          <w:rFonts w:ascii="Arial Narrow" w:eastAsia="Times New Roman" w:hAnsi="Arial Narrow" w:cs="Arial"/>
          <w:b/>
          <w:sz w:val="22"/>
          <w:szCs w:val="22"/>
          <w:u w:val="single"/>
        </w:rPr>
        <w:t>2</w:t>
      </w:r>
      <w:r w:rsidR="00DE7D82" w:rsidRPr="00F916A4">
        <w:rPr>
          <w:rFonts w:ascii="Arial Narrow" w:eastAsia="Times New Roman" w:hAnsi="Arial Narrow" w:cs="Arial"/>
          <w:sz w:val="22"/>
          <w:szCs w:val="22"/>
        </w:rPr>
        <w:t xml:space="preserve"> Motion by Trustee</w:t>
      </w:r>
      <w:r w:rsidR="001B0DA1"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O’Donnell</w:t>
      </w:r>
      <w:r w:rsidR="00555A9C" w:rsidRPr="00F916A4">
        <w:rPr>
          <w:rFonts w:ascii="Arial Narrow" w:eastAsia="Times New Roman" w:hAnsi="Arial Narrow" w:cs="Arial"/>
          <w:sz w:val="22"/>
          <w:szCs w:val="22"/>
        </w:rPr>
        <w:t>, second by Trustee</w:t>
      </w:r>
      <w:r w:rsidR="001B0DA1"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Shepard</w:t>
      </w:r>
    </w:p>
    <w:p w:rsidR="00EC150C" w:rsidRPr="00F916A4" w:rsidRDefault="00555A9C" w:rsidP="00EC150C">
      <w:pPr>
        <w:pStyle w:val="Body1"/>
        <w:rPr>
          <w:rFonts w:ascii="Arial Narrow" w:eastAsia="Times New Roman" w:hAnsi="Arial Narrow" w:cs="Arial"/>
          <w:sz w:val="22"/>
          <w:szCs w:val="22"/>
        </w:rPr>
      </w:pPr>
      <w:proofErr w:type="gramStart"/>
      <w:r w:rsidRPr="00F916A4">
        <w:rPr>
          <w:rFonts w:ascii="Arial Narrow" w:eastAsia="Times New Roman" w:hAnsi="Arial Narrow" w:cs="Arial"/>
          <w:sz w:val="22"/>
          <w:szCs w:val="22"/>
        </w:rPr>
        <w:t>Resolved</w:t>
      </w:r>
      <w:r w:rsidR="00EC150C" w:rsidRPr="00F916A4">
        <w:rPr>
          <w:rFonts w:ascii="Arial Narrow" w:eastAsia="Times New Roman" w:hAnsi="Arial Narrow" w:cs="Arial"/>
          <w:sz w:val="22"/>
          <w:szCs w:val="22"/>
        </w:rPr>
        <w:t xml:space="preserve"> that the bills be paid from their proper accounts, after audit.</w:t>
      </w:r>
      <w:proofErr w:type="gramEnd"/>
    </w:p>
    <w:p w:rsidR="00F574A6" w:rsidRPr="00F916A4" w:rsidRDefault="00F574A6" w:rsidP="00580AAA">
      <w:pPr>
        <w:pStyle w:val="Body1"/>
        <w:ind w:firstLine="720"/>
        <w:rPr>
          <w:rFonts w:ascii="Arial Narrow" w:eastAsia="Times New Roman" w:hAnsi="Arial Narrow" w:cs="Arial"/>
          <w:sz w:val="22"/>
          <w:szCs w:val="22"/>
          <w:highlight w:val="green"/>
        </w:rPr>
      </w:pPr>
    </w:p>
    <w:p w:rsidR="00580AAA" w:rsidRPr="00F916A4" w:rsidRDefault="003B1CAD" w:rsidP="00580AAA">
      <w:pPr>
        <w:pStyle w:val="Body1"/>
        <w:ind w:firstLine="720"/>
        <w:rPr>
          <w:rFonts w:ascii="Arial Narrow" w:eastAsia="Times New Roman" w:hAnsi="Arial Narrow" w:cs="Arial"/>
          <w:sz w:val="22"/>
          <w:szCs w:val="22"/>
        </w:rPr>
      </w:pPr>
      <w:r>
        <w:rPr>
          <w:rFonts w:ascii="Arial Narrow" w:eastAsia="Times New Roman" w:hAnsi="Arial Narrow" w:cs="Arial"/>
          <w:sz w:val="22"/>
          <w:szCs w:val="22"/>
        </w:rPr>
        <w:t>Abstract #8</w:t>
      </w:r>
      <w:r w:rsidR="00F574A6" w:rsidRPr="00F916A4">
        <w:rPr>
          <w:rFonts w:ascii="Arial Narrow" w:eastAsia="Times New Roman" w:hAnsi="Arial Narrow" w:cs="Arial"/>
          <w:sz w:val="22"/>
          <w:szCs w:val="22"/>
        </w:rPr>
        <w:t xml:space="preserve">     </w:t>
      </w:r>
      <w:r w:rsidR="00580AAA" w:rsidRPr="00F916A4">
        <w:rPr>
          <w:rFonts w:ascii="Arial Narrow" w:eastAsia="Times New Roman" w:hAnsi="Arial Narrow" w:cs="Arial"/>
          <w:sz w:val="22"/>
          <w:szCs w:val="22"/>
        </w:rPr>
        <w:t xml:space="preserve"> -  </w:t>
      </w:r>
      <w:r w:rsidR="001B0DA1" w:rsidRPr="00F916A4">
        <w:rPr>
          <w:rFonts w:ascii="Arial Narrow" w:eastAsia="Times New Roman" w:hAnsi="Arial Narrow" w:cs="Arial"/>
          <w:sz w:val="22"/>
          <w:szCs w:val="22"/>
        </w:rPr>
        <w:t xml:space="preserve"> </w:t>
      </w:r>
      <w:r w:rsidR="00580AAA" w:rsidRPr="00F916A4">
        <w:rPr>
          <w:rFonts w:ascii="Arial Narrow" w:eastAsia="Times New Roman" w:hAnsi="Arial Narrow" w:cs="Arial"/>
          <w:sz w:val="22"/>
          <w:szCs w:val="22"/>
        </w:rPr>
        <w:t xml:space="preserve">General Fund Checks </w:t>
      </w:r>
      <w:r>
        <w:rPr>
          <w:rFonts w:ascii="Arial Narrow" w:eastAsia="Times New Roman" w:hAnsi="Arial Narrow" w:cs="Arial"/>
          <w:sz w:val="22"/>
          <w:szCs w:val="22"/>
        </w:rPr>
        <w:t xml:space="preserve">  </w:t>
      </w:r>
      <w:r w:rsidR="00580AAA" w:rsidRPr="00F916A4">
        <w:rPr>
          <w:rFonts w:ascii="Arial Narrow" w:eastAsia="Times New Roman" w:hAnsi="Arial Narrow" w:cs="Arial"/>
          <w:sz w:val="22"/>
          <w:szCs w:val="22"/>
        </w:rPr>
        <w:t>#36</w:t>
      </w:r>
      <w:r>
        <w:rPr>
          <w:rFonts w:ascii="Arial Narrow" w:eastAsia="Times New Roman" w:hAnsi="Arial Narrow" w:cs="Arial"/>
          <w:sz w:val="22"/>
          <w:szCs w:val="22"/>
        </w:rPr>
        <w:t>900</w:t>
      </w:r>
      <w:r w:rsidR="001B0DA1" w:rsidRPr="00F916A4">
        <w:rPr>
          <w:rFonts w:ascii="Arial Narrow" w:eastAsia="Times New Roman" w:hAnsi="Arial Narrow" w:cs="Arial"/>
          <w:sz w:val="22"/>
          <w:szCs w:val="22"/>
        </w:rPr>
        <w:t xml:space="preserve"> -</w:t>
      </w:r>
      <w:r w:rsidR="009F2BDC" w:rsidRPr="00F916A4">
        <w:rPr>
          <w:rFonts w:ascii="Arial Narrow" w:eastAsia="Times New Roman" w:hAnsi="Arial Narrow" w:cs="Arial"/>
          <w:sz w:val="22"/>
          <w:szCs w:val="22"/>
        </w:rPr>
        <w:t xml:space="preserve"> </w:t>
      </w:r>
      <w:r w:rsidR="001B0DA1" w:rsidRPr="00F916A4">
        <w:rPr>
          <w:rFonts w:ascii="Arial Narrow" w:eastAsia="Times New Roman" w:hAnsi="Arial Narrow" w:cs="Arial"/>
          <w:sz w:val="22"/>
          <w:szCs w:val="22"/>
        </w:rPr>
        <w:t>#</w:t>
      </w:r>
      <w:r w:rsidR="00353B29" w:rsidRPr="00F916A4">
        <w:rPr>
          <w:rFonts w:ascii="Arial Narrow" w:eastAsia="Times New Roman" w:hAnsi="Arial Narrow" w:cs="Arial"/>
          <w:sz w:val="22"/>
          <w:szCs w:val="22"/>
        </w:rPr>
        <w:t>36</w:t>
      </w:r>
      <w:r>
        <w:rPr>
          <w:rFonts w:ascii="Arial Narrow" w:eastAsia="Times New Roman" w:hAnsi="Arial Narrow" w:cs="Arial"/>
          <w:sz w:val="22"/>
          <w:szCs w:val="22"/>
        </w:rPr>
        <w:t>934</w:t>
      </w:r>
      <w:r w:rsidR="001B0DA1" w:rsidRPr="00F916A4">
        <w:rPr>
          <w:rFonts w:ascii="Arial Narrow" w:eastAsia="Times New Roman" w:hAnsi="Arial Narrow" w:cs="Arial"/>
          <w:sz w:val="22"/>
          <w:szCs w:val="22"/>
        </w:rPr>
        <w:t xml:space="preserve">   </w:t>
      </w:r>
      <w:r w:rsidR="00580AAA" w:rsidRPr="00F916A4">
        <w:rPr>
          <w:rFonts w:ascii="Arial Narrow" w:eastAsia="Times New Roman" w:hAnsi="Arial Narrow" w:cs="Arial"/>
          <w:sz w:val="22"/>
          <w:szCs w:val="22"/>
        </w:rPr>
        <w:t>$</w:t>
      </w:r>
      <w:r>
        <w:rPr>
          <w:rFonts w:ascii="Arial Narrow" w:eastAsia="Times New Roman" w:hAnsi="Arial Narrow" w:cs="Arial"/>
          <w:sz w:val="22"/>
          <w:szCs w:val="22"/>
        </w:rPr>
        <w:t>35,840.90</w:t>
      </w:r>
    </w:p>
    <w:p w:rsidR="00580AAA" w:rsidRPr="00F916A4" w:rsidRDefault="00580AAA" w:rsidP="00580AAA">
      <w:pPr>
        <w:pStyle w:val="Body1"/>
        <w:ind w:firstLine="720"/>
        <w:rPr>
          <w:rFonts w:ascii="Arial Narrow" w:eastAsia="Times New Roman" w:hAnsi="Arial Narrow" w:cs="Arial"/>
          <w:sz w:val="22"/>
          <w:szCs w:val="22"/>
        </w:rPr>
      </w:pPr>
      <w:r w:rsidRPr="00F916A4">
        <w:rPr>
          <w:rFonts w:ascii="Arial Narrow" w:eastAsia="Times New Roman" w:hAnsi="Arial Narrow" w:cs="Arial"/>
          <w:sz w:val="22"/>
          <w:szCs w:val="22"/>
        </w:rPr>
        <w:tab/>
        <w:t xml:space="preserve">            -   Water Fund Checks    #</w:t>
      </w:r>
      <w:r w:rsidR="00542557" w:rsidRPr="00F916A4">
        <w:rPr>
          <w:rFonts w:ascii="Arial Narrow" w:eastAsia="Times New Roman" w:hAnsi="Arial Narrow" w:cs="Arial"/>
          <w:sz w:val="22"/>
          <w:szCs w:val="22"/>
        </w:rPr>
        <w:t>22</w:t>
      </w:r>
      <w:r w:rsidR="003B1CAD">
        <w:rPr>
          <w:rFonts w:ascii="Arial Narrow" w:eastAsia="Times New Roman" w:hAnsi="Arial Narrow" w:cs="Arial"/>
          <w:sz w:val="22"/>
          <w:szCs w:val="22"/>
        </w:rPr>
        <w:t>926</w:t>
      </w:r>
      <w:r w:rsidR="009F2BDC" w:rsidRPr="00F916A4">
        <w:rPr>
          <w:rFonts w:ascii="Arial Narrow" w:eastAsia="Times New Roman" w:hAnsi="Arial Narrow" w:cs="Arial"/>
          <w:sz w:val="22"/>
          <w:szCs w:val="22"/>
        </w:rPr>
        <w:t xml:space="preserve"> - </w:t>
      </w:r>
      <w:r w:rsidR="001B0DA1" w:rsidRPr="00F916A4">
        <w:rPr>
          <w:rFonts w:ascii="Arial Narrow" w:eastAsia="Times New Roman" w:hAnsi="Arial Narrow" w:cs="Arial"/>
          <w:sz w:val="22"/>
          <w:szCs w:val="22"/>
        </w:rPr>
        <w:t>#</w:t>
      </w:r>
      <w:r w:rsidR="003B1CAD">
        <w:rPr>
          <w:rFonts w:ascii="Arial Narrow" w:eastAsia="Times New Roman" w:hAnsi="Arial Narrow" w:cs="Arial"/>
          <w:sz w:val="22"/>
          <w:szCs w:val="22"/>
        </w:rPr>
        <w:t>22933</w:t>
      </w:r>
      <w:r w:rsidR="001B0DA1" w:rsidRPr="00F916A4">
        <w:rPr>
          <w:rFonts w:ascii="Arial Narrow" w:eastAsia="Times New Roman" w:hAnsi="Arial Narrow" w:cs="Arial"/>
          <w:sz w:val="22"/>
          <w:szCs w:val="22"/>
        </w:rPr>
        <w:t xml:space="preserve">   </w:t>
      </w:r>
      <w:proofErr w:type="gramStart"/>
      <w:r w:rsidRPr="00F916A4">
        <w:rPr>
          <w:rFonts w:ascii="Arial Narrow" w:eastAsia="Times New Roman" w:hAnsi="Arial Narrow" w:cs="Arial"/>
          <w:sz w:val="22"/>
          <w:szCs w:val="22"/>
        </w:rPr>
        <w:t>$</w:t>
      </w:r>
      <w:r w:rsidR="009F2BDC" w:rsidRPr="00F916A4">
        <w:rPr>
          <w:rFonts w:ascii="Arial Narrow" w:eastAsia="Times New Roman" w:hAnsi="Arial Narrow" w:cs="Arial"/>
          <w:sz w:val="22"/>
          <w:szCs w:val="22"/>
        </w:rPr>
        <w:t xml:space="preserve"> </w:t>
      </w:r>
      <w:r w:rsidR="003B1CAD">
        <w:rPr>
          <w:rFonts w:ascii="Arial Narrow" w:eastAsia="Times New Roman" w:hAnsi="Arial Narrow" w:cs="Arial"/>
          <w:sz w:val="22"/>
          <w:szCs w:val="22"/>
        </w:rPr>
        <w:t xml:space="preserve"> 8,487.93</w:t>
      </w:r>
      <w:proofErr w:type="gramEnd"/>
      <w:r w:rsidRPr="00F916A4">
        <w:rPr>
          <w:rFonts w:ascii="Arial Narrow" w:eastAsia="Times New Roman" w:hAnsi="Arial Narrow" w:cs="Arial"/>
          <w:sz w:val="22"/>
          <w:szCs w:val="22"/>
        </w:rPr>
        <w:t xml:space="preserve">    </w:t>
      </w:r>
    </w:p>
    <w:p w:rsidR="00580AAA" w:rsidRPr="00F916A4" w:rsidRDefault="00580AAA" w:rsidP="0030714A">
      <w:pPr>
        <w:pStyle w:val="Body1"/>
        <w:ind w:firstLine="720"/>
        <w:rPr>
          <w:rFonts w:ascii="Arial Narrow" w:eastAsia="Times New Roman" w:hAnsi="Arial Narrow" w:cs="Arial"/>
          <w:sz w:val="22"/>
          <w:szCs w:val="22"/>
        </w:rPr>
      </w:pPr>
      <w:r w:rsidRPr="00F916A4">
        <w:rPr>
          <w:rFonts w:ascii="Arial Narrow" w:eastAsia="Times New Roman" w:hAnsi="Arial Narrow" w:cs="Arial"/>
          <w:sz w:val="22"/>
          <w:szCs w:val="22"/>
        </w:rPr>
        <w:tab/>
        <w:t xml:space="preserve">            -   Sewer Fund Checks   #</w:t>
      </w:r>
      <w:r w:rsidR="00542557" w:rsidRPr="00F916A4">
        <w:rPr>
          <w:rFonts w:ascii="Arial Narrow" w:eastAsia="Times New Roman" w:hAnsi="Arial Narrow" w:cs="Arial"/>
          <w:sz w:val="22"/>
          <w:szCs w:val="22"/>
        </w:rPr>
        <w:t>227</w:t>
      </w:r>
      <w:r w:rsidR="003B1CAD">
        <w:rPr>
          <w:rFonts w:ascii="Arial Narrow" w:eastAsia="Times New Roman" w:hAnsi="Arial Narrow" w:cs="Arial"/>
          <w:sz w:val="22"/>
          <w:szCs w:val="22"/>
        </w:rPr>
        <w:t xml:space="preserve">88 -            </w:t>
      </w:r>
      <w:r w:rsidR="001B0DA1" w:rsidRPr="00F916A4">
        <w:rPr>
          <w:rFonts w:ascii="Arial Narrow" w:eastAsia="Times New Roman" w:hAnsi="Arial Narrow" w:cs="Arial"/>
          <w:sz w:val="22"/>
          <w:szCs w:val="22"/>
        </w:rPr>
        <w:t xml:space="preserve">    </w:t>
      </w:r>
      <w:r w:rsidR="006E6B83" w:rsidRPr="00F916A4">
        <w:rPr>
          <w:rFonts w:ascii="Arial Narrow" w:eastAsia="Times New Roman" w:hAnsi="Arial Narrow" w:cs="Arial"/>
          <w:sz w:val="22"/>
          <w:szCs w:val="22"/>
        </w:rPr>
        <w:t>$</w:t>
      </w:r>
      <w:r w:rsidR="001B0DA1" w:rsidRPr="00F916A4">
        <w:rPr>
          <w:rFonts w:ascii="Arial Narrow" w:eastAsia="Times New Roman" w:hAnsi="Arial Narrow" w:cs="Arial"/>
          <w:sz w:val="22"/>
          <w:szCs w:val="22"/>
        </w:rPr>
        <w:t xml:space="preserve"> </w:t>
      </w:r>
      <w:r w:rsidR="003B1CAD">
        <w:rPr>
          <w:rFonts w:ascii="Arial Narrow" w:eastAsia="Times New Roman" w:hAnsi="Arial Narrow" w:cs="Arial"/>
          <w:sz w:val="22"/>
          <w:szCs w:val="22"/>
        </w:rPr>
        <w:t xml:space="preserve">    259.90</w:t>
      </w:r>
      <w:r w:rsidRPr="00F916A4">
        <w:rPr>
          <w:rFonts w:ascii="Arial Narrow" w:eastAsia="Times New Roman" w:hAnsi="Arial Narrow" w:cs="Arial"/>
          <w:sz w:val="22"/>
          <w:szCs w:val="22"/>
        </w:rPr>
        <w:t xml:space="preserve"> </w:t>
      </w:r>
    </w:p>
    <w:p w:rsidR="00520FCA" w:rsidRDefault="00EC150C" w:rsidP="00EC150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Carried</w:t>
      </w:r>
    </w:p>
    <w:p w:rsidR="00520FCA" w:rsidRPr="00F916A4" w:rsidRDefault="00520FCA" w:rsidP="00EC150C">
      <w:pPr>
        <w:pStyle w:val="Body1"/>
        <w:rPr>
          <w:rFonts w:ascii="Arial Narrow" w:eastAsia="Times New Roman" w:hAnsi="Arial Narrow" w:cs="Arial"/>
          <w:b/>
          <w:sz w:val="22"/>
          <w:szCs w:val="22"/>
          <w:u w:val="single"/>
        </w:rPr>
      </w:pPr>
    </w:p>
    <w:p w:rsidR="000C2740" w:rsidRPr="00FD439D" w:rsidRDefault="00D65D5E" w:rsidP="008567EE">
      <w:pPr>
        <w:pStyle w:val="Body1"/>
        <w:numPr>
          <w:ilvl w:val="0"/>
          <w:numId w:val="28"/>
        </w:numPr>
        <w:rPr>
          <w:rFonts w:ascii="Arial Narrow" w:hAnsi="Arial Narrow" w:cs="Arial"/>
          <w:b/>
          <w:sz w:val="22"/>
          <w:szCs w:val="22"/>
          <w:u w:val="single"/>
        </w:rPr>
      </w:pPr>
      <w:r w:rsidRPr="00FD439D">
        <w:rPr>
          <w:rFonts w:ascii="Arial Narrow" w:eastAsia="Times New Roman" w:hAnsi="Arial Narrow" w:cs="Arial"/>
          <w:b/>
          <w:sz w:val="22"/>
          <w:szCs w:val="22"/>
        </w:rPr>
        <w:t>Adjournment</w:t>
      </w:r>
    </w:p>
    <w:p w:rsidR="00B23659" w:rsidRPr="00F916A4" w:rsidRDefault="001B1D9E" w:rsidP="00EC150C">
      <w:pPr>
        <w:pStyle w:val="Body1"/>
        <w:rPr>
          <w:rFonts w:ascii="Arial Narrow" w:eastAsia="Times New Roman" w:hAnsi="Arial Narrow" w:cs="Arial"/>
          <w:sz w:val="22"/>
          <w:szCs w:val="22"/>
        </w:rPr>
      </w:pPr>
      <w:r w:rsidRPr="00F916A4">
        <w:rPr>
          <w:rFonts w:ascii="Arial Narrow" w:eastAsia="Times New Roman" w:hAnsi="Arial Narrow" w:cs="Arial"/>
          <w:b/>
          <w:sz w:val="22"/>
          <w:szCs w:val="22"/>
          <w:u w:val="single"/>
        </w:rPr>
        <w:t xml:space="preserve">Resolution </w:t>
      </w:r>
      <w:r w:rsidR="00D82F7F" w:rsidRPr="00F916A4">
        <w:rPr>
          <w:rFonts w:ascii="Arial Narrow" w:eastAsia="Times New Roman" w:hAnsi="Arial Narrow" w:cs="Arial"/>
          <w:b/>
          <w:sz w:val="22"/>
          <w:szCs w:val="22"/>
          <w:u w:val="single"/>
        </w:rPr>
        <w:t>#1</w:t>
      </w:r>
      <w:r w:rsidR="008567EE">
        <w:rPr>
          <w:rFonts w:ascii="Arial Narrow" w:eastAsia="Times New Roman" w:hAnsi="Arial Narrow" w:cs="Arial"/>
          <w:b/>
          <w:sz w:val="22"/>
          <w:szCs w:val="22"/>
          <w:u w:val="single"/>
        </w:rPr>
        <w:t>82</w:t>
      </w:r>
      <w:r w:rsidR="00FF0A0A" w:rsidRPr="00F916A4">
        <w:rPr>
          <w:rFonts w:ascii="Arial Narrow" w:eastAsia="Times New Roman" w:hAnsi="Arial Narrow" w:cs="Arial"/>
          <w:b/>
          <w:sz w:val="22"/>
          <w:szCs w:val="22"/>
          <w:u w:val="single"/>
        </w:rPr>
        <w:t xml:space="preserve"> </w:t>
      </w:r>
      <w:r w:rsidR="00555A9C" w:rsidRPr="00F916A4">
        <w:rPr>
          <w:rFonts w:ascii="Arial Narrow" w:eastAsia="Times New Roman" w:hAnsi="Arial Narrow" w:cs="Arial"/>
          <w:b/>
          <w:sz w:val="22"/>
          <w:szCs w:val="22"/>
          <w:u w:val="single"/>
        </w:rPr>
        <w:t>/201</w:t>
      </w:r>
      <w:r w:rsidR="00F57935" w:rsidRPr="00F916A4">
        <w:rPr>
          <w:rFonts w:ascii="Arial Narrow" w:eastAsia="Times New Roman" w:hAnsi="Arial Narrow" w:cs="Arial"/>
          <w:b/>
          <w:sz w:val="22"/>
          <w:szCs w:val="22"/>
          <w:u w:val="single"/>
        </w:rPr>
        <w:t>2</w:t>
      </w:r>
      <w:r w:rsidR="00555A9C" w:rsidRPr="00F916A4">
        <w:rPr>
          <w:rFonts w:ascii="Arial Narrow" w:eastAsia="Times New Roman" w:hAnsi="Arial Narrow" w:cs="Arial"/>
          <w:sz w:val="22"/>
          <w:szCs w:val="22"/>
        </w:rPr>
        <w:t xml:space="preserve"> Motion by Trustee</w:t>
      </w:r>
      <w:r w:rsidR="00D65D5E"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Shepard</w:t>
      </w:r>
      <w:r w:rsidRPr="00F916A4">
        <w:rPr>
          <w:rFonts w:ascii="Arial Narrow" w:eastAsia="Times New Roman" w:hAnsi="Arial Narrow" w:cs="Arial"/>
          <w:sz w:val="22"/>
          <w:szCs w:val="22"/>
        </w:rPr>
        <w:t>, second by Trustee</w:t>
      </w:r>
      <w:r w:rsidR="001B0DA1" w:rsidRPr="00F916A4">
        <w:rPr>
          <w:rFonts w:ascii="Arial Narrow" w:eastAsia="Times New Roman" w:hAnsi="Arial Narrow" w:cs="Arial"/>
          <w:sz w:val="22"/>
          <w:szCs w:val="22"/>
        </w:rPr>
        <w:t xml:space="preserve"> </w:t>
      </w:r>
      <w:r w:rsidR="008567EE">
        <w:rPr>
          <w:rFonts w:ascii="Arial Narrow" w:eastAsia="Times New Roman" w:hAnsi="Arial Narrow" w:cs="Arial"/>
          <w:sz w:val="22"/>
          <w:szCs w:val="22"/>
        </w:rPr>
        <w:t>Wilder</w:t>
      </w:r>
      <w:r w:rsidR="0031597B" w:rsidRPr="00F916A4">
        <w:rPr>
          <w:rFonts w:ascii="Arial Narrow" w:eastAsia="Times New Roman" w:hAnsi="Arial Narrow" w:cs="Arial"/>
          <w:sz w:val="22"/>
          <w:szCs w:val="22"/>
        </w:rPr>
        <w:t xml:space="preserve"> </w:t>
      </w:r>
      <w:r w:rsidR="00B23659" w:rsidRPr="00F916A4">
        <w:rPr>
          <w:rFonts w:ascii="Arial Narrow" w:eastAsia="Times New Roman" w:hAnsi="Arial Narrow" w:cs="Arial"/>
          <w:sz w:val="22"/>
          <w:szCs w:val="22"/>
        </w:rPr>
        <w:t xml:space="preserve"> </w:t>
      </w:r>
    </w:p>
    <w:p w:rsidR="00EC150C" w:rsidRPr="00F916A4" w:rsidRDefault="005E3EDA" w:rsidP="00EC150C">
      <w:pPr>
        <w:pStyle w:val="Body1"/>
        <w:rPr>
          <w:rFonts w:ascii="Arial Narrow" w:eastAsia="Times New Roman" w:hAnsi="Arial Narrow" w:cs="Arial"/>
          <w:sz w:val="22"/>
          <w:szCs w:val="22"/>
        </w:rPr>
      </w:pPr>
      <w:proofErr w:type="gramStart"/>
      <w:r w:rsidRPr="00F916A4">
        <w:rPr>
          <w:rFonts w:ascii="Arial Narrow" w:eastAsia="Times New Roman" w:hAnsi="Arial Narrow" w:cs="Arial"/>
          <w:sz w:val="22"/>
          <w:szCs w:val="22"/>
        </w:rPr>
        <w:t>Resolved</w:t>
      </w:r>
      <w:r w:rsidR="00EC150C" w:rsidRPr="00F916A4">
        <w:rPr>
          <w:rFonts w:ascii="Arial Narrow" w:eastAsia="Times New Roman" w:hAnsi="Arial Narrow" w:cs="Arial"/>
          <w:sz w:val="22"/>
          <w:szCs w:val="22"/>
        </w:rPr>
        <w:t xml:space="preserve"> </w:t>
      </w:r>
      <w:r w:rsidR="00E67B2B" w:rsidRPr="00F916A4">
        <w:rPr>
          <w:rFonts w:ascii="Arial Narrow" w:eastAsia="Times New Roman" w:hAnsi="Arial Narrow" w:cs="Arial"/>
          <w:sz w:val="22"/>
          <w:szCs w:val="22"/>
        </w:rPr>
        <w:t xml:space="preserve">that the meeting be adjourned </w:t>
      </w:r>
      <w:r w:rsidR="0031597B" w:rsidRPr="00F916A4">
        <w:rPr>
          <w:rFonts w:ascii="Arial Narrow" w:eastAsia="Times New Roman" w:hAnsi="Arial Narrow" w:cs="Arial"/>
          <w:sz w:val="22"/>
          <w:szCs w:val="22"/>
        </w:rPr>
        <w:t>at</w:t>
      </w:r>
      <w:r w:rsidR="007E7F43" w:rsidRPr="00F916A4">
        <w:rPr>
          <w:rFonts w:ascii="Arial Narrow" w:eastAsia="Times New Roman" w:hAnsi="Arial Narrow" w:cs="Arial"/>
          <w:sz w:val="22"/>
          <w:szCs w:val="22"/>
        </w:rPr>
        <w:t xml:space="preserve"> </w:t>
      </w:r>
      <w:r w:rsidR="00CE5421" w:rsidRPr="005F757C">
        <w:rPr>
          <w:rFonts w:ascii="Arial Narrow" w:eastAsia="Times New Roman" w:hAnsi="Arial Narrow" w:cs="Arial"/>
          <w:sz w:val="22"/>
          <w:szCs w:val="22"/>
        </w:rPr>
        <w:t>9:</w:t>
      </w:r>
      <w:r w:rsidR="008567EE" w:rsidRPr="005F757C">
        <w:rPr>
          <w:rFonts w:ascii="Arial Narrow" w:eastAsia="Times New Roman" w:hAnsi="Arial Narrow" w:cs="Arial"/>
          <w:sz w:val="22"/>
          <w:szCs w:val="22"/>
        </w:rPr>
        <w:t>03</w:t>
      </w:r>
      <w:r w:rsidR="00580AAA" w:rsidRPr="005F757C">
        <w:rPr>
          <w:rFonts w:ascii="Arial Narrow" w:eastAsia="Times New Roman" w:hAnsi="Arial Narrow" w:cs="Arial"/>
          <w:sz w:val="22"/>
          <w:szCs w:val="22"/>
        </w:rPr>
        <w:t xml:space="preserve"> </w:t>
      </w:r>
      <w:r w:rsidR="00E67B2B" w:rsidRPr="005F757C">
        <w:rPr>
          <w:rFonts w:ascii="Arial Narrow" w:eastAsia="Times New Roman" w:hAnsi="Arial Narrow" w:cs="Arial"/>
          <w:sz w:val="22"/>
          <w:szCs w:val="22"/>
        </w:rPr>
        <w:t>p.m.,</w:t>
      </w:r>
      <w:r w:rsidR="00E67B2B" w:rsidRPr="00F916A4">
        <w:rPr>
          <w:rFonts w:ascii="Arial Narrow" w:eastAsia="Times New Roman" w:hAnsi="Arial Narrow" w:cs="Arial"/>
          <w:sz w:val="22"/>
          <w:szCs w:val="22"/>
        </w:rPr>
        <w:t xml:space="preserve"> </w:t>
      </w:r>
      <w:r w:rsidR="00EC150C" w:rsidRPr="00F916A4">
        <w:rPr>
          <w:rFonts w:ascii="Arial Narrow" w:eastAsia="Times New Roman" w:hAnsi="Arial Narrow" w:cs="Arial"/>
          <w:sz w:val="22"/>
          <w:szCs w:val="22"/>
        </w:rPr>
        <w:t xml:space="preserve">until </w:t>
      </w:r>
      <w:r w:rsidR="001B0DA1" w:rsidRPr="00F916A4">
        <w:rPr>
          <w:rFonts w:ascii="Arial Narrow" w:eastAsia="Times New Roman" w:hAnsi="Arial Narrow" w:cs="Arial"/>
          <w:sz w:val="22"/>
          <w:szCs w:val="22"/>
        </w:rPr>
        <w:t xml:space="preserve">the </w:t>
      </w:r>
      <w:r w:rsidR="00353B29" w:rsidRPr="00F916A4">
        <w:rPr>
          <w:rFonts w:ascii="Arial Narrow" w:eastAsia="Times New Roman" w:hAnsi="Arial Narrow" w:cs="Arial"/>
          <w:sz w:val="22"/>
          <w:szCs w:val="22"/>
        </w:rPr>
        <w:t xml:space="preserve">next village board meeting to be held </w:t>
      </w:r>
      <w:r w:rsidR="008567EE">
        <w:rPr>
          <w:rFonts w:ascii="Arial Narrow" w:eastAsia="Times New Roman" w:hAnsi="Arial Narrow" w:cs="Arial"/>
          <w:sz w:val="22"/>
          <w:szCs w:val="22"/>
        </w:rPr>
        <w:t>July 19</w:t>
      </w:r>
      <w:r w:rsidR="00353B29" w:rsidRPr="00F916A4">
        <w:rPr>
          <w:rFonts w:ascii="Arial Narrow" w:eastAsia="Times New Roman" w:hAnsi="Arial Narrow" w:cs="Arial"/>
          <w:sz w:val="22"/>
          <w:szCs w:val="22"/>
        </w:rPr>
        <w:t>, 2012</w:t>
      </w:r>
      <w:r w:rsidR="00355C90" w:rsidRPr="00F916A4">
        <w:rPr>
          <w:rFonts w:ascii="Arial Narrow" w:eastAsia="Times New Roman" w:hAnsi="Arial Narrow" w:cs="Arial"/>
          <w:sz w:val="22"/>
          <w:szCs w:val="22"/>
        </w:rPr>
        <w:t xml:space="preserve">, </w:t>
      </w:r>
      <w:r w:rsidR="00353B29" w:rsidRPr="00F916A4">
        <w:rPr>
          <w:rFonts w:ascii="Arial Narrow" w:eastAsia="Times New Roman" w:hAnsi="Arial Narrow" w:cs="Arial"/>
          <w:sz w:val="22"/>
          <w:szCs w:val="22"/>
        </w:rPr>
        <w:t>at 7:30</w:t>
      </w:r>
      <w:r w:rsidR="00341B15" w:rsidRPr="00F916A4">
        <w:rPr>
          <w:rFonts w:ascii="Arial Narrow" w:eastAsia="Times New Roman" w:hAnsi="Arial Narrow" w:cs="Arial"/>
          <w:sz w:val="22"/>
          <w:szCs w:val="22"/>
        </w:rPr>
        <w:t xml:space="preserve"> </w:t>
      </w:r>
      <w:r w:rsidR="00353B29" w:rsidRPr="00F916A4">
        <w:rPr>
          <w:rFonts w:ascii="Arial Narrow" w:eastAsia="Times New Roman" w:hAnsi="Arial Narrow" w:cs="Arial"/>
          <w:sz w:val="22"/>
          <w:szCs w:val="22"/>
        </w:rPr>
        <w:t>p.m., at Village</w:t>
      </w:r>
      <w:r w:rsidR="008B1884" w:rsidRPr="00F916A4">
        <w:rPr>
          <w:rFonts w:ascii="Arial Narrow" w:eastAsia="Times New Roman" w:hAnsi="Arial Narrow" w:cs="Arial"/>
          <w:sz w:val="22"/>
          <w:szCs w:val="22"/>
        </w:rPr>
        <w:t xml:space="preserve"> Hall</w:t>
      </w:r>
      <w:r w:rsidR="00EC150C" w:rsidRPr="00F916A4">
        <w:rPr>
          <w:rFonts w:ascii="Arial Narrow" w:eastAsia="Times New Roman" w:hAnsi="Arial Narrow" w:cs="Arial"/>
          <w:sz w:val="22"/>
          <w:szCs w:val="22"/>
        </w:rPr>
        <w:t>.</w:t>
      </w:r>
      <w:proofErr w:type="gramEnd"/>
    </w:p>
    <w:p w:rsidR="00EC150C" w:rsidRPr="00F916A4" w:rsidRDefault="00EC150C" w:rsidP="00EC150C">
      <w:pPr>
        <w:pStyle w:val="Body1"/>
        <w:rPr>
          <w:rFonts w:ascii="Arial Narrow" w:hAnsi="Arial Narrow" w:cs="Arial"/>
          <w:b/>
          <w:sz w:val="22"/>
          <w:szCs w:val="22"/>
          <w:u w:val="single"/>
        </w:rPr>
      </w:pPr>
      <w:r w:rsidRPr="00F916A4">
        <w:rPr>
          <w:rFonts w:ascii="Arial Narrow" w:eastAsia="Times New Roman" w:hAnsi="Arial Narrow" w:cs="Arial"/>
          <w:b/>
          <w:sz w:val="22"/>
          <w:szCs w:val="22"/>
          <w:u w:val="single"/>
        </w:rPr>
        <w:t>Carried</w:t>
      </w:r>
    </w:p>
    <w:p w:rsidR="009E505C" w:rsidRPr="00F916A4" w:rsidRDefault="009E505C" w:rsidP="001B0DA1">
      <w:pPr>
        <w:widowControl w:val="0"/>
        <w:rPr>
          <w:rFonts w:ascii="Arial Narrow" w:hAnsi="Arial Narrow" w:cs="Arial"/>
          <w:bCs/>
          <w:sz w:val="22"/>
          <w:szCs w:val="22"/>
        </w:rPr>
      </w:pPr>
    </w:p>
    <w:p w:rsidR="009E505C" w:rsidRPr="00F916A4" w:rsidRDefault="009E505C" w:rsidP="009E505C">
      <w:pPr>
        <w:pStyle w:val="Body1"/>
        <w:rPr>
          <w:rFonts w:ascii="Arial Narrow" w:eastAsia="Times New Roman" w:hAnsi="Arial Narrow" w:cs="Arial"/>
          <w:b/>
          <w:sz w:val="22"/>
          <w:szCs w:val="22"/>
          <w:u w:val="single"/>
        </w:rPr>
      </w:pPr>
      <w:r w:rsidRPr="00F916A4">
        <w:rPr>
          <w:rFonts w:ascii="Arial Narrow" w:eastAsia="Times New Roman" w:hAnsi="Arial Narrow" w:cs="Arial"/>
          <w:b/>
          <w:sz w:val="22"/>
          <w:szCs w:val="22"/>
          <w:u w:val="single"/>
        </w:rPr>
        <w:t>Adjournment,</w:t>
      </w:r>
    </w:p>
    <w:p w:rsidR="002C2830" w:rsidRDefault="002C2830" w:rsidP="009E505C">
      <w:pPr>
        <w:pStyle w:val="Body1"/>
        <w:rPr>
          <w:rFonts w:ascii="Arial Narrow" w:eastAsia="Times New Roman" w:hAnsi="Arial Narrow" w:cs="Arial"/>
          <w:b/>
          <w:sz w:val="22"/>
          <w:szCs w:val="22"/>
          <w:u w:val="single"/>
        </w:rPr>
      </w:pPr>
    </w:p>
    <w:p w:rsidR="008567EE" w:rsidRDefault="008567EE" w:rsidP="009E505C">
      <w:pPr>
        <w:pStyle w:val="Body1"/>
        <w:rPr>
          <w:rFonts w:ascii="Freestyle Script" w:eastAsia="Times New Roman" w:hAnsi="Freestyle Script" w:cs="Arial"/>
          <w:i/>
          <w:sz w:val="28"/>
          <w:szCs w:val="28"/>
        </w:rPr>
      </w:pPr>
      <w:r w:rsidRPr="008567EE">
        <w:rPr>
          <w:rFonts w:ascii="Freestyle Script" w:eastAsia="Times New Roman" w:hAnsi="Freestyle Script" w:cs="Arial"/>
          <w:i/>
          <w:sz w:val="28"/>
          <w:szCs w:val="28"/>
        </w:rPr>
        <w:t>Maureen Butler</w:t>
      </w:r>
    </w:p>
    <w:p w:rsidR="008567EE" w:rsidRDefault="008567EE" w:rsidP="009E505C">
      <w:pPr>
        <w:pStyle w:val="Body1"/>
        <w:rPr>
          <w:rFonts w:ascii="Arial Narrow" w:eastAsia="Times New Roman" w:hAnsi="Arial Narrow" w:cs="Arial"/>
          <w:sz w:val="22"/>
          <w:szCs w:val="22"/>
        </w:rPr>
      </w:pPr>
    </w:p>
    <w:p w:rsidR="00D75902" w:rsidRDefault="00D75902" w:rsidP="009E505C">
      <w:pPr>
        <w:pStyle w:val="Body1"/>
        <w:rPr>
          <w:rFonts w:ascii="Arial Narrow" w:eastAsia="Times New Roman" w:hAnsi="Arial Narrow" w:cs="Arial"/>
          <w:sz w:val="22"/>
          <w:szCs w:val="22"/>
        </w:rPr>
      </w:pPr>
      <w:r>
        <w:rPr>
          <w:rFonts w:ascii="Arial Narrow" w:eastAsia="Times New Roman" w:hAnsi="Arial Narrow" w:cs="Arial"/>
          <w:sz w:val="22"/>
          <w:szCs w:val="22"/>
        </w:rPr>
        <w:t>Maureen Butler</w:t>
      </w:r>
    </w:p>
    <w:p w:rsidR="00D75902" w:rsidRDefault="00D75902" w:rsidP="009E505C">
      <w:pPr>
        <w:pStyle w:val="Body1"/>
        <w:rPr>
          <w:rFonts w:ascii="Arial Narrow" w:eastAsia="Times New Roman" w:hAnsi="Arial Narrow" w:cs="Arial"/>
          <w:sz w:val="22"/>
          <w:szCs w:val="22"/>
        </w:rPr>
      </w:pPr>
      <w:r>
        <w:rPr>
          <w:rFonts w:ascii="Arial Narrow" w:eastAsia="Times New Roman" w:hAnsi="Arial Narrow" w:cs="Arial"/>
          <w:sz w:val="22"/>
          <w:szCs w:val="22"/>
        </w:rPr>
        <w:t>Village Clerk</w:t>
      </w:r>
    </w:p>
    <w:p w:rsidR="00D75902" w:rsidRDefault="00D75902" w:rsidP="009E505C">
      <w:pPr>
        <w:pStyle w:val="Body1"/>
        <w:rPr>
          <w:rFonts w:ascii="Arial Narrow" w:eastAsia="Times New Roman" w:hAnsi="Arial Narrow" w:cs="Arial"/>
          <w:sz w:val="22"/>
          <w:szCs w:val="22"/>
        </w:rPr>
      </w:pPr>
    </w:p>
    <w:p w:rsidR="00D75902" w:rsidRDefault="00D75902" w:rsidP="009E505C">
      <w:pPr>
        <w:pStyle w:val="Body1"/>
        <w:rPr>
          <w:rFonts w:ascii="Arial Narrow" w:eastAsia="Times New Roman" w:hAnsi="Arial Narrow" w:cs="Arial"/>
          <w:sz w:val="22"/>
          <w:szCs w:val="22"/>
        </w:rPr>
      </w:pPr>
    </w:p>
    <w:p w:rsidR="00D75902" w:rsidRPr="008567EE" w:rsidRDefault="00D75902" w:rsidP="009E505C">
      <w:pPr>
        <w:pStyle w:val="Body1"/>
        <w:rPr>
          <w:rFonts w:ascii="Arial Narrow" w:eastAsia="Times New Roman" w:hAnsi="Arial Narrow" w:cs="Arial"/>
          <w:sz w:val="22"/>
          <w:szCs w:val="22"/>
        </w:rPr>
      </w:pPr>
      <w:r>
        <w:rPr>
          <w:rFonts w:ascii="Arial Narrow" w:eastAsia="Times New Roman" w:hAnsi="Arial Narrow" w:cs="Arial"/>
          <w:sz w:val="22"/>
          <w:szCs w:val="22"/>
        </w:rPr>
        <w:t>** As of this publication the Public Hearing has been postponed in order for more prep work to be done by our Village Attorney.</w:t>
      </w:r>
    </w:p>
    <w:sectPr w:rsidR="00D75902" w:rsidRPr="008567EE"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2C14" w:rsidRDefault="00F92C14">
      <w:r>
        <w:separator/>
      </w:r>
    </w:p>
  </w:endnote>
  <w:endnote w:type="continuationSeparator" w:id="0">
    <w:p w:rsidR="00F92C14" w:rsidRDefault="00F92C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5F7" w:rsidRDefault="001675F7"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675F7" w:rsidRDefault="001675F7"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1675F7" w:rsidTr="006F682B">
      <w:tc>
        <w:tcPr>
          <w:tcW w:w="4500" w:type="pct"/>
          <w:tcBorders>
            <w:top w:val="single" w:sz="4" w:space="0" w:color="000000"/>
          </w:tcBorders>
        </w:tcPr>
        <w:p w:rsidR="001675F7" w:rsidRPr="00F92C14" w:rsidRDefault="001675F7" w:rsidP="00A97E9B">
          <w:pPr>
            <w:pStyle w:val="Footer"/>
            <w:jc w:val="right"/>
            <w:rPr>
              <w:sz w:val="20"/>
              <w:szCs w:val="20"/>
              <w:lang w:val="en-US" w:eastAsia="en-US"/>
            </w:rPr>
          </w:pPr>
          <w:r w:rsidRPr="00F92C14">
            <w:rPr>
              <w:sz w:val="20"/>
              <w:szCs w:val="20"/>
              <w:lang w:val="en-US" w:eastAsia="en-US"/>
            </w:rPr>
            <w:t>Village of Baldwinsville 7/5/12</w:t>
          </w:r>
        </w:p>
      </w:tc>
      <w:tc>
        <w:tcPr>
          <w:tcW w:w="500" w:type="pct"/>
          <w:tcBorders>
            <w:top w:val="single" w:sz="4" w:space="0" w:color="C0504D"/>
          </w:tcBorders>
          <w:shd w:val="clear" w:color="auto" w:fill="943634"/>
        </w:tcPr>
        <w:p w:rsidR="001675F7" w:rsidRPr="00F92C14" w:rsidRDefault="001675F7">
          <w:pPr>
            <w:pStyle w:val="Header"/>
            <w:rPr>
              <w:color w:val="FFFFFF"/>
              <w:lang w:val="en-US" w:eastAsia="en-US"/>
            </w:rPr>
          </w:pPr>
          <w:r w:rsidRPr="00F92C14">
            <w:rPr>
              <w:lang w:val="en-US" w:eastAsia="en-US"/>
            </w:rPr>
            <w:fldChar w:fldCharType="begin"/>
          </w:r>
          <w:r w:rsidRPr="00F92C14">
            <w:rPr>
              <w:lang w:val="en-US" w:eastAsia="en-US"/>
            </w:rPr>
            <w:instrText xml:space="preserve"> PAGE   \* MERGEFORMAT </w:instrText>
          </w:r>
          <w:r w:rsidRPr="00F92C14">
            <w:rPr>
              <w:lang w:val="en-US" w:eastAsia="en-US"/>
            </w:rPr>
            <w:fldChar w:fldCharType="separate"/>
          </w:r>
          <w:r w:rsidR="00886794" w:rsidRPr="00F92C14">
            <w:rPr>
              <w:noProof/>
              <w:color w:val="FFFFFF"/>
              <w:lang w:val="en-US" w:eastAsia="en-US"/>
            </w:rPr>
            <w:t>3</w:t>
          </w:r>
          <w:r w:rsidRPr="00F92C14">
            <w:rPr>
              <w:noProof/>
              <w:color w:val="FFFFFF"/>
              <w:lang w:val="en-US" w:eastAsia="en-US"/>
            </w:rPr>
            <w:fldChar w:fldCharType="end"/>
          </w:r>
        </w:p>
      </w:tc>
    </w:tr>
  </w:tbl>
  <w:p w:rsidR="001675F7" w:rsidRPr="008F77A3" w:rsidRDefault="001675F7" w:rsidP="006F682B">
    <w:pPr>
      <w:pStyle w:val="Footer"/>
      <w:tabs>
        <w:tab w:val="clear" w:pos="4320"/>
        <w:tab w:val="clear" w:pos="8640"/>
        <w:tab w:val="center" w:pos="4824"/>
        <w:tab w:val="right" w:pos="9648"/>
      </w:tabs>
      <w:ind w:right="360"/>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2C14" w:rsidRDefault="00F92C14">
      <w:r>
        <w:separator/>
      </w:r>
    </w:p>
  </w:footnote>
  <w:footnote w:type="continuationSeparator" w:id="0">
    <w:p w:rsidR="00F92C14" w:rsidRDefault="00F92C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26A05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5">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9">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1">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2">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3">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6">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0">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1">
    <w:nsid w:val="76FB4A1E"/>
    <w:multiLevelType w:val="hybridMultilevel"/>
    <w:tmpl w:val="21E488F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29"/>
  </w:num>
  <w:num w:numId="3">
    <w:abstractNumId w:val="24"/>
  </w:num>
  <w:num w:numId="4">
    <w:abstractNumId w:val="20"/>
  </w:num>
  <w:num w:numId="5">
    <w:abstractNumId w:val="25"/>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6"/>
  </w:num>
  <w:num w:numId="16">
    <w:abstractNumId w:val="31"/>
  </w:num>
  <w:num w:numId="17">
    <w:abstractNumId w:val="18"/>
  </w:num>
  <w:num w:numId="18">
    <w:abstractNumId w:val="15"/>
  </w:num>
  <w:num w:numId="19">
    <w:abstractNumId w:val="23"/>
  </w:num>
  <w:num w:numId="20">
    <w:abstractNumId w:val="19"/>
  </w:num>
  <w:num w:numId="21">
    <w:abstractNumId w:val="17"/>
  </w:num>
  <w:num w:numId="22">
    <w:abstractNumId w:val="26"/>
  </w:num>
  <w:num w:numId="23">
    <w:abstractNumId w:val="11"/>
  </w:num>
  <w:num w:numId="24">
    <w:abstractNumId w:val="8"/>
  </w:num>
  <w:num w:numId="25">
    <w:abstractNumId w:val="30"/>
  </w:num>
  <w:num w:numId="26">
    <w:abstractNumId w:val="22"/>
  </w:num>
  <w:num w:numId="27">
    <w:abstractNumId w:val="21"/>
  </w:num>
  <w:num w:numId="28">
    <w:abstractNumId w:val="9"/>
  </w:num>
  <w:num w:numId="29">
    <w:abstractNumId w:val="12"/>
  </w:num>
  <w:num w:numId="30">
    <w:abstractNumId w:val="13"/>
  </w:num>
  <w:num w:numId="31">
    <w:abstractNumId w:val="28"/>
  </w:num>
  <w:num w:numId="32">
    <w:abstractNumId w:val="32"/>
  </w:num>
  <w:num w:numId="33">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15C"/>
    <w:rsid w:val="00012263"/>
    <w:rsid w:val="0001298F"/>
    <w:rsid w:val="00012FA1"/>
    <w:rsid w:val="000152DB"/>
    <w:rsid w:val="00015AF3"/>
    <w:rsid w:val="00024DBF"/>
    <w:rsid w:val="00031472"/>
    <w:rsid w:val="00034A6E"/>
    <w:rsid w:val="00036888"/>
    <w:rsid w:val="00037A02"/>
    <w:rsid w:val="00040226"/>
    <w:rsid w:val="00044C25"/>
    <w:rsid w:val="0004786C"/>
    <w:rsid w:val="000557A4"/>
    <w:rsid w:val="00056931"/>
    <w:rsid w:val="00060083"/>
    <w:rsid w:val="00060319"/>
    <w:rsid w:val="00063461"/>
    <w:rsid w:val="0006412E"/>
    <w:rsid w:val="00064B60"/>
    <w:rsid w:val="00065CE7"/>
    <w:rsid w:val="0006626A"/>
    <w:rsid w:val="00076EAF"/>
    <w:rsid w:val="00092B2D"/>
    <w:rsid w:val="000942BC"/>
    <w:rsid w:val="000955C4"/>
    <w:rsid w:val="000A6331"/>
    <w:rsid w:val="000B1C41"/>
    <w:rsid w:val="000B218E"/>
    <w:rsid w:val="000B24D6"/>
    <w:rsid w:val="000C0BB9"/>
    <w:rsid w:val="000C2740"/>
    <w:rsid w:val="000C34EB"/>
    <w:rsid w:val="000C3534"/>
    <w:rsid w:val="000C6448"/>
    <w:rsid w:val="000D59BC"/>
    <w:rsid w:val="000D601F"/>
    <w:rsid w:val="000E001E"/>
    <w:rsid w:val="000E16E4"/>
    <w:rsid w:val="000F34CA"/>
    <w:rsid w:val="0010200F"/>
    <w:rsid w:val="001054A1"/>
    <w:rsid w:val="00113750"/>
    <w:rsid w:val="0012393C"/>
    <w:rsid w:val="0012425B"/>
    <w:rsid w:val="00124B60"/>
    <w:rsid w:val="00127F60"/>
    <w:rsid w:val="00130474"/>
    <w:rsid w:val="00130F1B"/>
    <w:rsid w:val="0013165B"/>
    <w:rsid w:val="001351D1"/>
    <w:rsid w:val="001471F3"/>
    <w:rsid w:val="0014753C"/>
    <w:rsid w:val="001514B4"/>
    <w:rsid w:val="001532B9"/>
    <w:rsid w:val="001537A2"/>
    <w:rsid w:val="00164D6E"/>
    <w:rsid w:val="00166976"/>
    <w:rsid w:val="0016718E"/>
    <w:rsid w:val="001675F7"/>
    <w:rsid w:val="00167DE4"/>
    <w:rsid w:val="0017077F"/>
    <w:rsid w:val="00172909"/>
    <w:rsid w:val="00177595"/>
    <w:rsid w:val="00180E29"/>
    <w:rsid w:val="00182580"/>
    <w:rsid w:val="00182DBA"/>
    <w:rsid w:val="0018587B"/>
    <w:rsid w:val="00185C93"/>
    <w:rsid w:val="00191912"/>
    <w:rsid w:val="00192265"/>
    <w:rsid w:val="00192753"/>
    <w:rsid w:val="00192C11"/>
    <w:rsid w:val="00197116"/>
    <w:rsid w:val="001A494C"/>
    <w:rsid w:val="001A5C33"/>
    <w:rsid w:val="001B0DA1"/>
    <w:rsid w:val="001B1C0F"/>
    <w:rsid w:val="001B1D9E"/>
    <w:rsid w:val="001B459F"/>
    <w:rsid w:val="001B4E1C"/>
    <w:rsid w:val="001B59EC"/>
    <w:rsid w:val="001B6F7D"/>
    <w:rsid w:val="001B7609"/>
    <w:rsid w:val="001C239E"/>
    <w:rsid w:val="001C4927"/>
    <w:rsid w:val="001C4D58"/>
    <w:rsid w:val="001C7B05"/>
    <w:rsid w:val="001D011E"/>
    <w:rsid w:val="001D3C80"/>
    <w:rsid w:val="001D4E7E"/>
    <w:rsid w:val="001D642D"/>
    <w:rsid w:val="001E2A6D"/>
    <w:rsid w:val="001E5B99"/>
    <w:rsid w:val="001F139D"/>
    <w:rsid w:val="00200324"/>
    <w:rsid w:val="002021A6"/>
    <w:rsid w:val="002056E6"/>
    <w:rsid w:val="00211B56"/>
    <w:rsid w:val="00230842"/>
    <w:rsid w:val="00232636"/>
    <w:rsid w:val="002326A9"/>
    <w:rsid w:val="0023480D"/>
    <w:rsid w:val="00236202"/>
    <w:rsid w:val="0024044A"/>
    <w:rsid w:val="00243D66"/>
    <w:rsid w:val="00243E23"/>
    <w:rsid w:val="00246C9C"/>
    <w:rsid w:val="00257B9D"/>
    <w:rsid w:val="00267326"/>
    <w:rsid w:val="00270B3A"/>
    <w:rsid w:val="00271A40"/>
    <w:rsid w:val="00273F46"/>
    <w:rsid w:val="00274241"/>
    <w:rsid w:val="00277713"/>
    <w:rsid w:val="00283AE6"/>
    <w:rsid w:val="0029221E"/>
    <w:rsid w:val="0029510F"/>
    <w:rsid w:val="002A13A0"/>
    <w:rsid w:val="002A16C8"/>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62B0"/>
    <w:rsid w:val="002F78FD"/>
    <w:rsid w:val="00301423"/>
    <w:rsid w:val="00301921"/>
    <w:rsid w:val="0030714A"/>
    <w:rsid w:val="00310321"/>
    <w:rsid w:val="00313621"/>
    <w:rsid w:val="00313B08"/>
    <w:rsid w:val="00314955"/>
    <w:rsid w:val="0031597B"/>
    <w:rsid w:val="0032133A"/>
    <w:rsid w:val="00321751"/>
    <w:rsid w:val="0032797D"/>
    <w:rsid w:val="00334D54"/>
    <w:rsid w:val="00334D98"/>
    <w:rsid w:val="00335709"/>
    <w:rsid w:val="00341B15"/>
    <w:rsid w:val="003420C0"/>
    <w:rsid w:val="003463AE"/>
    <w:rsid w:val="00346A63"/>
    <w:rsid w:val="0034769A"/>
    <w:rsid w:val="00347A6D"/>
    <w:rsid w:val="003500AF"/>
    <w:rsid w:val="00350CFB"/>
    <w:rsid w:val="00352225"/>
    <w:rsid w:val="00353732"/>
    <w:rsid w:val="00353B29"/>
    <w:rsid w:val="0035401B"/>
    <w:rsid w:val="003547E2"/>
    <w:rsid w:val="00355C90"/>
    <w:rsid w:val="00356895"/>
    <w:rsid w:val="003620CA"/>
    <w:rsid w:val="00363ABB"/>
    <w:rsid w:val="003642DE"/>
    <w:rsid w:val="00365C32"/>
    <w:rsid w:val="00365DE0"/>
    <w:rsid w:val="003802A2"/>
    <w:rsid w:val="00383F5F"/>
    <w:rsid w:val="00383F70"/>
    <w:rsid w:val="00390DB7"/>
    <w:rsid w:val="00392A5A"/>
    <w:rsid w:val="00392F4F"/>
    <w:rsid w:val="003A4B88"/>
    <w:rsid w:val="003B1CAD"/>
    <w:rsid w:val="003B2B2A"/>
    <w:rsid w:val="003B2DE5"/>
    <w:rsid w:val="003B3CBB"/>
    <w:rsid w:val="003B6DA5"/>
    <w:rsid w:val="003C0A51"/>
    <w:rsid w:val="003C249D"/>
    <w:rsid w:val="003C3FE7"/>
    <w:rsid w:val="003C611E"/>
    <w:rsid w:val="003D019F"/>
    <w:rsid w:val="003D31E9"/>
    <w:rsid w:val="003D7974"/>
    <w:rsid w:val="003E36E2"/>
    <w:rsid w:val="003E5FA4"/>
    <w:rsid w:val="003F3ACB"/>
    <w:rsid w:val="003F60CE"/>
    <w:rsid w:val="003F7941"/>
    <w:rsid w:val="00400D09"/>
    <w:rsid w:val="00415BF9"/>
    <w:rsid w:val="004252C8"/>
    <w:rsid w:val="00425530"/>
    <w:rsid w:val="004261AF"/>
    <w:rsid w:val="004301A7"/>
    <w:rsid w:val="00433F91"/>
    <w:rsid w:val="00441097"/>
    <w:rsid w:val="00445CB6"/>
    <w:rsid w:val="00450A5E"/>
    <w:rsid w:val="00451F4A"/>
    <w:rsid w:val="004545E9"/>
    <w:rsid w:val="00460CC9"/>
    <w:rsid w:val="004618D9"/>
    <w:rsid w:val="004659DB"/>
    <w:rsid w:val="004665DD"/>
    <w:rsid w:val="00466E42"/>
    <w:rsid w:val="00467CFF"/>
    <w:rsid w:val="00473056"/>
    <w:rsid w:val="00474F52"/>
    <w:rsid w:val="00475E92"/>
    <w:rsid w:val="004771A7"/>
    <w:rsid w:val="00480DBE"/>
    <w:rsid w:val="00486AF9"/>
    <w:rsid w:val="0048737D"/>
    <w:rsid w:val="00487BF4"/>
    <w:rsid w:val="004915F6"/>
    <w:rsid w:val="004A30BD"/>
    <w:rsid w:val="004A5658"/>
    <w:rsid w:val="004B072E"/>
    <w:rsid w:val="004B28D2"/>
    <w:rsid w:val="004B2BE8"/>
    <w:rsid w:val="004C09FC"/>
    <w:rsid w:val="004C37C0"/>
    <w:rsid w:val="004C47C1"/>
    <w:rsid w:val="004C7285"/>
    <w:rsid w:val="004D6D92"/>
    <w:rsid w:val="004D7B7C"/>
    <w:rsid w:val="004E3137"/>
    <w:rsid w:val="004E664D"/>
    <w:rsid w:val="004E6964"/>
    <w:rsid w:val="004E6DE8"/>
    <w:rsid w:val="004E77FF"/>
    <w:rsid w:val="004F0250"/>
    <w:rsid w:val="004F290F"/>
    <w:rsid w:val="004F3524"/>
    <w:rsid w:val="004F65DF"/>
    <w:rsid w:val="004F68CF"/>
    <w:rsid w:val="004F7F29"/>
    <w:rsid w:val="00506AD6"/>
    <w:rsid w:val="00510FF7"/>
    <w:rsid w:val="005152DC"/>
    <w:rsid w:val="00515557"/>
    <w:rsid w:val="00516BFE"/>
    <w:rsid w:val="00517EE9"/>
    <w:rsid w:val="00520FCA"/>
    <w:rsid w:val="00521D7E"/>
    <w:rsid w:val="0052680F"/>
    <w:rsid w:val="005306F6"/>
    <w:rsid w:val="00530729"/>
    <w:rsid w:val="005317FB"/>
    <w:rsid w:val="00542557"/>
    <w:rsid w:val="00544031"/>
    <w:rsid w:val="00550175"/>
    <w:rsid w:val="00555A9C"/>
    <w:rsid w:val="00556958"/>
    <w:rsid w:val="00562F5F"/>
    <w:rsid w:val="00565178"/>
    <w:rsid w:val="0057627B"/>
    <w:rsid w:val="00576B2B"/>
    <w:rsid w:val="00580AAA"/>
    <w:rsid w:val="005816C5"/>
    <w:rsid w:val="00586B53"/>
    <w:rsid w:val="00587439"/>
    <w:rsid w:val="00591242"/>
    <w:rsid w:val="00592645"/>
    <w:rsid w:val="005931CA"/>
    <w:rsid w:val="00593933"/>
    <w:rsid w:val="00593C8C"/>
    <w:rsid w:val="0059736C"/>
    <w:rsid w:val="0059772B"/>
    <w:rsid w:val="005A0290"/>
    <w:rsid w:val="005A0418"/>
    <w:rsid w:val="005A0F4A"/>
    <w:rsid w:val="005A4DB0"/>
    <w:rsid w:val="005A5573"/>
    <w:rsid w:val="005A5B6E"/>
    <w:rsid w:val="005B0A3E"/>
    <w:rsid w:val="005B3E69"/>
    <w:rsid w:val="005B7563"/>
    <w:rsid w:val="005C2229"/>
    <w:rsid w:val="005C4089"/>
    <w:rsid w:val="005C49E2"/>
    <w:rsid w:val="005C58B5"/>
    <w:rsid w:val="005C5C5E"/>
    <w:rsid w:val="005C7042"/>
    <w:rsid w:val="005D0DC0"/>
    <w:rsid w:val="005D2AB2"/>
    <w:rsid w:val="005D4646"/>
    <w:rsid w:val="005D6E04"/>
    <w:rsid w:val="005E3167"/>
    <w:rsid w:val="005E3EDA"/>
    <w:rsid w:val="005E40C1"/>
    <w:rsid w:val="005E50FA"/>
    <w:rsid w:val="005E7EA6"/>
    <w:rsid w:val="005E7EEE"/>
    <w:rsid w:val="005F0472"/>
    <w:rsid w:val="005F22C8"/>
    <w:rsid w:val="005F2EEF"/>
    <w:rsid w:val="005F5E4D"/>
    <w:rsid w:val="005F757C"/>
    <w:rsid w:val="00600785"/>
    <w:rsid w:val="0060314B"/>
    <w:rsid w:val="00603A0C"/>
    <w:rsid w:val="006065F6"/>
    <w:rsid w:val="00607B5D"/>
    <w:rsid w:val="0061002F"/>
    <w:rsid w:val="006126C4"/>
    <w:rsid w:val="00612762"/>
    <w:rsid w:val="00613150"/>
    <w:rsid w:val="00614205"/>
    <w:rsid w:val="006163D5"/>
    <w:rsid w:val="00616D6A"/>
    <w:rsid w:val="00620C68"/>
    <w:rsid w:val="006246E5"/>
    <w:rsid w:val="00624D28"/>
    <w:rsid w:val="00627C1B"/>
    <w:rsid w:val="00630699"/>
    <w:rsid w:val="00632E74"/>
    <w:rsid w:val="00633247"/>
    <w:rsid w:val="00636247"/>
    <w:rsid w:val="0064041B"/>
    <w:rsid w:val="006564BA"/>
    <w:rsid w:val="00656BE8"/>
    <w:rsid w:val="00661A54"/>
    <w:rsid w:val="006634E8"/>
    <w:rsid w:val="00664604"/>
    <w:rsid w:val="00667F5B"/>
    <w:rsid w:val="00672570"/>
    <w:rsid w:val="00680120"/>
    <w:rsid w:val="00682816"/>
    <w:rsid w:val="00682D43"/>
    <w:rsid w:val="00691B54"/>
    <w:rsid w:val="00694369"/>
    <w:rsid w:val="00695B66"/>
    <w:rsid w:val="006A0DE4"/>
    <w:rsid w:val="006A30B2"/>
    <w:rsid w:val="006A6A87"/>
    <w:rsid w:val="006B15C5"/>
    <w:rsid w:val="006B4239"/>
    <w:rsid w:val="006C354D"/>
    <w:rsid w:val="006C36A1"/>
    <w:rsid w:val="006C68A5"/>
    <w:rsid w:val="006D2ED3"/>
    <w:rsid w:val="006D3412"/>
    <w:rsid w:val="006D5561"/>
    <w:rsid w:val="006D7183"/>
    <w:rsid w:val="006E0BDB"/>
    <w:rsid w:val="006E5ECC"/>
    <w:rsid w:val="006E6243"/>
    <w:rsid w:val="006E6B83"/>
    <w:rsid w:val="006E77A8"/>
    <w:rsid w:val="006F44D8"/>
    <w:rsid w:val="006F682B"/>
    <w:rsid w:val="00701FB3"/>
    <w:rsid w:val="00703AFE"/>
    <w:rsid w:val="00704C38"/>
    <w:rsid w:val="00704CBE"/>
    <w:rsid w:val="00705395"/>
    <w:rsid w:val="00706283"/>
    <w:rsid w:val="00710493"/>
    <w:rsid w:val="0071106F"/>
    <w:rsid w:val="00712CD7"/>
    <w:rsid w:val="007167DC"/>
    <w:rsid w:val="00716C66"/>
    <w:rsid w:val="0072037D"/>
    <w:rsid w:val="00722D76"/>
    <w:rsid w:val="00730C64"/>
    <w:rsid w:val="00730F83"/>
    <w:rsid w:val="0073141E"/>
    <w:rsid w:val="0073144C"/>
    <w:rsid w:val="00732FFF"/>
    <w:rsid w:val="00733B8B"/>
    <w:rsid w:val="0073552C"/>
    <w:rsid w:val="00735886"/>
    <w:rsid w:val="00737BDD"/>
    <w:rsid w:val="00742142"/>
    <w:rsid w:val="007429E9"/>
    <w:rsid w:val="007521E6"/>
    <w:rsid w:val="0075279A"/>
    <w:rsid w:val="00753F68"/>
    <w:rsid w:val="007610B0"/>
    <w:rsid w:val="007615A1"/>
    <w:rsid w:val="00762A5C"/>
    <w:rsid w:val="00763CF0"/>
    <w:rsid w:val="007655D3"/>
    <w:rsid w:val="00766E27"/>
    <w:rsid w:val="00772D30"/>
    <w:rsid w:val="007766FF"/>
    <w:rsid w:val="00777B44"/>
    <w:rsid w:val="0078324F"/>
    <w:rsid w:val="00783AB2"/>
    <w:rsid w:val="007866C6"/>
    <w:rsid w:val="00790583"/>
    <w:rsid w:val="00790927"/>
    <w:rsid w:val="00794F2A"/>
    <w:rsid w:val="00795430"/>
    <w:rsid w:val="00797036"/>
    <w:rsid w:val="007A40FC"/>
    <w:rsid w:val="007B1310"/>
    <w:rsid w:val="007B20BA"/>
    <w:rsid w:val="007B2976"/>
    <w:rsid w:val="007B40FA"/>
    <w:rsid w:val="007B49AF"/>
    <w:rsid w:val="007B58C9"/>
    <w:rsid w:val="007C170C"/>
    <w:rsid w:val="007D2C9A"/>
    <w:rsid w:val="007D555D"/>
    <w:rsid w:val="007E00D8"/>
    <w:rsid w:val="007E0B9C"/>
    <w:rsid w:val="007E63CA"/>
    <w:rsid w:val="007E6670"/>
    <w:rsid w:val="007E6C6E"/>
    <w:rsid w:val="007E7F43"/>
    <w:rsid w:val="00804867"/>
    <w:rsid w:val="00804F78"/>
    <w:rsid w:val="00811F62"/>
    <w:rsid w:val="0081711B"/>
    <w:rsid w:val="00827863"/>
    <w:rsid w:val="008279CB"/>
    <w:rsid w:val="00827CBA"/>
    <w:rsid w:val="00832C0D"/>
    <w:rsid w:val="0085220A"/>
    <w:rsid w:val="00853544"/>
    <w:rsid w:val="00854830"/>
    <w:rsid w:val="008567EE"/>
    <w:rsid w:val="008568A7"/>
    <w:rsid w:val="00861D64"/>
    <w:rsid w:val="00865787"/>
    <w:rsid w:val="00867A0D"/>
    <w:rsid w:val="00874BF4"/>
    <w:rsid w:val="00876088"/>
    <w:rsid w:val="00881AAA"/>
    <w:rsid w:val="00886794"/>
    <w:rsid w:val="0089339E"/>
    <w:rsid w:val="00893A93"/>
    <w:rsid w:val="00895167"/>
    <w:rsid w:val="008A4E6E"/>
    <w:rsid w:val="008B0F1A"/>
    <w:rsid w:val="008B1884"/>
    <w:rsid w:val="008B248B"/>
    <w:rsid w:val="008B36DD"/>
    <w:rsid w:val="008C009E"/>
    <w:rsid w:val="008C37C8"/>
    <w:rsid w:val="008D7CA8"/>
    <w:rsid w:val="008E0CC5"/>
    <w:rsid w:val="008E642E"/>
    <w:rsid w:val="008E6D91"/>
    <w:rsid w:val="008E7020"/>
    <w:rsid w:val="008F3E94"/>
    <w:rsid w:val="008F77A3"/>
    <w:rsid w:val="0090133D"/>
    <w:rsid w:val="00902E03"/>
    <w:rsid w:val="009055A4"/>
    <w:rsid w:val="00906055"/>
    <w:rsid w:val="00915DE2"/>
    <w:rsid w:val="00917355"/>
    <w:rsid w:val="009230A4"/>
    <w:rsid w:val="00925167"/>
    <w:rsid w:val="00926C45"/>
    <w:rsid w:val="00936A82"/>
    <w:rsid w:val="009402A4"/>
    <w:rsid w:val="0094113D"/>
    <w:rsid w:val="009618BD"/>
    <w:rsid w:val="0096190F"/>
    <w:rsid w:val="00964436"/>
    <w:rsid w:val="009650C9"/>
    <w:rsid w:val="009653C2"/>
    <w:rsid w:val="009662AA"/>
    <w:rsid w:val="009669F5"/>
    <w:rsid w:val="0096798E"/>
    <w:rsid w:val="00970F63"/>
    <w:rsid w:val="00975385"/>
    <w:rsid w:val="00975892"/>
    <w:rsid w:val="00975CF6"/>
    <w:rsid w:val="00980FCA"/>
    <w:rsid w:val="009810B2"/>
    <w:rsid w:val="00991AFE"/>
    <w:rsid w:val="00997811"/>
    <w:rsid w:val="009A3500"/>
    <w:rsid w:val="009A4CF6"/>
    <w:rsid w:val="009B0B40"/>
    <w:rsid w:val="009B64BD"/>
    <w:rsid w:val="009C1E8F"/>
    <w:rsid w:val="009C370C"/>
    <w:rsid w:val="009E44BC"/>
    <w:rsid w:val="009E505C"/>
    <w:rsid w:val="009F2A47"/>
    <w:rsid w:val="009F2BDC"/>
    <w:rsid w:val="009F4382"/>
    <w:rsid w:val="009F4C63"/>
    <w:rsid w:val="009F62F7"/>
    <w:rsid w:val="00A00B3B"/>
    <w:rsid w:val="00A02119"/>
    <w:rsid w:val="00A15180"/>
    <w:rsid w:val="00A15551"/>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1B59"/>
    <w:rsid w:val="00A52E22"/>
    <w:rsid w:val="00A57B33"/>
    <w:rsid w:val="00A61680"/>
    <w:rsid w:val="00A617E4"/>
    <w:rsid w:val="00A621A1"/>
    <w:rsid w:val="00A70623"/>
    <w:rsid w:val="00A71D91"/>
    <w:rsid w:val="00A774BC"/>
    <w:rsid w:val="00A77BE9"/>
    <w:rsid w:val="00A8008F"/>
    <w:rsid w:val="00A83E40"/>
    <w:rsid w:val="00A83F3E"/>
    <w:rsid w:val="00A87F47"/>
    <w:rsid w:val="00A90538"/>
    <w:rsid w:val="00A90F64"/>
    <w:rsid w:val="00A919B7"/>
    <w:rsid w:val="00A97E9B"/>
    <w:rsid w:val="00AA2C95"/>
    <w:rsid w:val="00AA366B"/>
    <w:rsid w:val="00AA4FB2"/>
    <w:rsid w:val="00AB15B6"/>
    <w:rsid w:val="00AB2F02"/>
    <w:rsid w:val="00AB5713"/>
    <w:rsid w:val="00AB5E16"/>
    <w:rsid w:val="00AB7EB7"/>
    <w:rsid w:val="00AC0268"/>
    <w:rsid w:val="00AC1823"/>
    <w:rsid w:val="00AC4184"/>
    <w:rsid w:val="00AC5048"/>
    <w:rsid w:val="00AC5EDB"/>
    <w:rsid w:val="00AD0CD0"/>
    <w:rsid w:val="00AD20F9"/>
    <w:rsid w:val="00AD5BDF"/>
    <w:rsid w:val="00AE007B"/>
    <w:rsid w:val="00AE1319"/>
    <w:rsid w:val="00AE2FCF"/>
    <w:rsid w:val="00AE48A9"/>
    <w:rsid w:val="00AE56CA"/>
    <w:rsid w:val="00AE7565"/>
    <w:rsid w:val="00AF15BD"/>
    <w:rsid w:val="00AF3466"/>
    <w:rsid w:val="00AF7C73"/>
    <w:rsid w:val="00B02141"/>
    <w:rsid w:val="00B04CBE"/>
    <w:rsid w:val="00B0580B"/>
    <w:rsid w:val="00B06B4D"/>
    <w:rsid w:val="00B06B80"/>
    <w:rsid w:val="00B07251"/>
    <w:rsid w:val="00B12AE1"/>
    <w:rsid w:val="00B14CA5"/>
    <w:rsid w:val="00B15A42"/>
    <w:rsid w:val="00B23148"/>
    <w:rsid w:val="00B23659"/>
    <w:rsid w:val="00B23CB5"/>
    <w:rsid w:val="00B30120"/>
    <w:rsid w:val="00B3668E"/>
    <w:rsid w:val="00B42E1E"/>
    <w:rsid w:val="00B52850"/>
    <w:rsid w:val="00B54549"/>
    <w:rsid w:val="00B55E5F"/>
    <w:rsid w:val="00B61321"/>
    <w:rsid w:val="00B62E31"/>
    <w:rsid w:val="00B639FD"/>
    <w:rsid w:val="00B656D8"/>
    <w:rsid w:val="00B65AC7"/>
    <w:rsid w:val="00B66180"/>
    <w:rsid w:val="00B7031B"/>
    <w:rsid w:val="00B705CE"/>
    <w:rsid w:val="00B750A0"/>
    <w:rsid w:val="00B77AC8"/>
    <w:rsid w:val="00B77DE1"/>
    <w:rsid w:val="00B83805"/>
    <w:rsid w:val="00B84C97"/>
    <w:rsid w:val="00B86944"/>
    <w:rsid w:val="00B901F8"/>
    <w:rsid w:val="00B91B3D"/>
    <w:rsid w:val="00B950F8"/>
    <w:rsid w:val="00B961CF"/>
    <w:rsid w:val="00B9691B"/>
    <w:rsid w:val="00B97117"/>
    <w:rsid w:val="00BA0EF8"/>
    <w:rsid w:val="00BA6160"/>
    <w:rsid w:val="00BB0971"/>
    <w:rsid w:val="00BB1080"/>
    <w:rsid w:val="00BB1801"/>
    <w:rsid w:val="00BB5E19"/>
    <w:rsid w:val="00BB642F"/>
    <w:rsid w:val="00BC06CA"/>
    <w:rsid w:val="00BC216C"/>
    <w:rsid w:val="00BC3DDA"/>
    <w:rsid w:val="00BC59B0"/>
    <w:rsid w:val="00BD132A"/>
    <w:rsid w:val="00BD1E98"/>
    <w:rsid w:val="00BD2D42"/>
    <w:rsid w:val="00BE3F5D"/>
    <w:rsid w:val="00BE6FE0"/>
    <w:rsid w:val="00BE78D9"/>
    <w:rsid w:val="00BF480E"/>
    <w:rsid w:val="00BF6535"/>
    <w:rsid w:val="00C005B4"/>
    <w:rsid w:val="00C0187C"/>
    <w:rsid w:val="00C02982"/>
    <w:rsid w:val="00C03C43"/>
    <w:rsid w:val="00C06029"/>
    <w:rsid w:val="00C10917"/>
    <w:rsid w:val="00C10A08"/>
    <w:rsid w:val="00C12F4B"/>
    <w:rsid w:val="00C1499A"/>
    <w:rsid w:val="00C165F1"/>
    <w:rsid w:val="00C22CBF"/>
    <w:rsid w:val="00C23D8D"/>
    <w:rsid w:val="00C26AD5"/>
    <w:rsid w:val="00C32128"/>
    <w:rsid w:val="00C34B56"/>
    <w:rsid w:val="00C4539C"/>
    <w:rsid w:val="00C522BD"/>
    <w:rsid w:val="00C718AF"/>
    <w:rsid w:val="00C71AFD"/>
    <w:rsid w:val="00C74BAB"/>
    <w:rsid w:val="00C802B0"/>
    <w:rsid w:val="00C82A2A"/>
    <w:rsid w:val="00C870B9"/>
    <w:rsid w:val="00C91439"/>
    <w:rsid w:val="00C92659"/>
    <w:rsid w:val="00C94666"/>
    <w:rsid w:val="00C96227"/>
    <w:rsid w:val="00C96C58"/>
    <w:rsid w:val="00C97D8C"/>
    <w:rsid w:val="00CA08B9"/>
    <w:rsid w:val="00CA41C3"/>
    <w:rsid w:val="00CA7F44"/>
    <w:rsid w:val="00CB7F5A"/>
    <w:rsid w:val="00CC30F9"/>
    <w:rsid w:val="00CD44ED"/>
    <w:rsid w:val="00CD7470"/>
    <w:rsid w:val="00CE45E4"/>
    <w:rsid w:val="00CE5421"/>
    <w:rsid w:val="00CF044C"/>
    <w:rsid w:val="00CF2E54"/>
    <w:rsid w:val="00CF629B"/>
    <w:rsid w:val="00CF6654"/>
    <w:rsid w:val="00D0301B"/>
    <w:rsid w:val="00D05469"/>
    <w:rsid w:val="00D0741B"/>
    <w:rsid w:val="00D17A76"/>
    <w:rsid w:val="00D204F7"/>
    <w:rsid w:val="00D20C26"/>
    <w:rsid w:val="00D20D4B"/>
    <w:rsid w:val="00D23085"/>
    <w:rsid w:val="00D2416D"/>
    <w:rsid w:val="00D25C57"/>
    <w:rsid w:val="00D269F2"/>
    <w:rsid w:val="00D3184C"/>
    <w:rsid w:val="00D43CDF"/>
    <w:rsid w:val="00D50A1C"/>
    <w:rsid w:val="00D516F4"/>
    <w:rsid w:val="00D5192D"/>
    <w:rsid w:val="00D56F3C"/>
    <w:rsid w:val="00D65D5E"/>
    <w:rsid w:val="00D668D0"/>
    <w:rsid w:val="00D71BEB"/>
    <w:rsid w:val="00D73E00"/>
    <w:rsid w:val="00D75902"/>
    <w:rsid w:val="00D80B8F"/>
    <w:rsid w:val="00D82F7F"/>
    <w:rsid w:val="00D83CF6"/>
    <w:rsid w:val="00D85000"/>
    <w:rsid w:val="00D877D0"/>
    <w:rsid w:val="00D93EB2"/>
    <w:rsid w:val="00D95F89"/>
    <w:rsid w:val="00DA2554"/>
    <w:rsid w:val="00DA2C7C"/>
    <w:rsid w:val="00DA38F8"/>
    <w:rsid w:val="00DA5D53"/>
    <w:rsid w:val="00DB014F"/>
    <w:rsid w:val="00DB327F"/>
    <w:rsid w:val="00DB494A"/>
    <w:rsid w:val="00DB67F4"/>
    <w:rsid w:val="00DB741F"/>
    <w:rsid w:val="00DC07EC"/>
    <w:rsid w:val="00DC157C"/>
    <w:rsid w:val="00DD2853"/>
    <w:rsid w:val="00DD28C7"/>
    <w:rsid w:val="00DD336A"/>
    <w:rsid w:val="00DD349A"/>
    <w:rsid w:val="00DE2DCD"/>
    <w:rsid w:val="00DE5BFA"/>
    <w:rsid w:val="00DE5FAB"/>
    <w:rsid w:val="00DE7D82"/>
    <w:rsid w:val="00DF1E51"/>
    <w:rsid w:val="00DF2579"/>
    <w:rsid w:val="00DF46B3"/>
    <w:rsid w:val="00DF4A55"/>
    <w:rsid w:val="00E03D4B"/>
    <w:rsid w:val="00E0598D"/>
    <w:rsid w:val="00E111B1"/>
    <w:rsid w:val="00E12BB4"/>
    <w:rsid w:val="00E156C6"/>
    <w:rsid w:val="00E22F4F"/>
    <w:rsid w:val="00E26CC6"/>
    <w:rsid w:val="00E30711"/>
    <w:rsid w:val="00E4085F"/>
    <w:rsid w:val="00E41DAB"/>
    <w:rsid w:val="00E4601E"/>
    <w:rsid w:val="00E50DD7"/>
    <w:rsid w:val="00E51233"/>
    <w:rsid w:val="00E53E77"/>
    <w:rsid w:val="00E562D8"/>
    <w:rsid w:val="00E61547"/>
    <w:rsid w:val="00E67B2B"/>
    <w:rsid w:val="00E73C9F"/>
    <w:rsid w:val="00E774A1"/>
    <w:rsid w:val="00E80117"/>
    <w:rsid w:val="00E80627"/>
    <w:rsid w:val="00E80E7A"/>
    <w:rsid w:val="00E834D5"/>
    <w:rsid w:val="00E83597"/>
    <w:rsid w:val="00E84565"/>
    <w:rsid w:val="00E861D6"/>
    <w:rsid w:val="00E86D5F"/>
    <w:rsid w:val="00E948E4"/>
    <w:rsid w:val="00E95560"/>
    <w:rsid w:val="00EA03B2"/>
    <w:rsid w:val="00EB198A"/>
    <w:rsid w:val="00EB2768"/>
    <w:rsid w:val="00EB6505"/>
    <w:rsid w:val="00EB7934"/>
    <w:rsid w:val="00EC1075"/>
    <w:rsid w:val="00EC150C"/>
    <w:rsid w:val="00EC2AF5"/>
    <w:rsid w:val="00ED2BF7"/>
    <w:rsid w:val="00ED3F7F"/>
    <w:rsid w:val="00ED4C49"/>
    <w:rsid w:val="00ED5C0D"/>
    <w:rsid w:val="00EE6ACD"/>
    <w:rsid w:val="00EF435D"/>
    <w:rsid w:val="00F00E93"/>
    <w:rsid w:val="00F01922"/>
    <w:rsid w:val="00F07DAC"/>
    <w:rsid w:val="00F11423"/>
    <w:rsid w:val="00F120AD"/>
    <w:rsid w:val="00F20BE8"/>
    <w:rsid w:val="00F25DB1"/>
    <w:rsid w:val="00F26E6A"/>
    <w:rsid w:val="00F318C5"/>
    <w:rsid w:val="00F32316"/>
    <w:rsid w:val="00F3392C"/>
    <w:rsid w:val="00F33F36"/>
    <w:rsid w:val="00F345A6"/>
    <w:rsid w:val="00F37855"/>
    <w:rsid w:val="00F37896"/>
    <w:rsid w:val="00F408F0"/>
    <w:rsid w:val="00F41C1B"/>
    <w:rsid w:val="00F42BE5"/>
    <w:rsid w:val="00F43FBF"/>
    <w:rsid w:val="00F45B49"/>
    <w:rsid w:val="00F5175C"/>
    <w:rsid w:val="00F54851"/>
    <w:rsid w:val="00F5736A"/>
    <w:rsid w:val="00F574A6"/>
    <w:rsid w:val="00F577B7"/>
    <w:rsid w:val="00F57935"/>
    <w:rsid w:val="00F60D1A"/>
    <w:rsid w:val="00F6763A"/>
    <w:rsid w:val="00F758D6"/>
    <w:rsid w:val="00F77616"/>
    <w:rsid w:val="00F916A4"/>
    <w:rsid w:val="00F92C14"/>
    <w:rsid w:val="00F9444F"/>
    <w:rsid w:val="00F95647"/>
    <w:rsid w:val="00F96FA5"/>
    <w:rsid w:val="00F97CCF"/>
    <w:rsid w:val="00FA07EC"/>
    <w:rsid w:val="00FA1370"/>
    <w:rsid w:val="00FB1E0E"/>
    <w:rsid w:val="00FB4F79"/>
    <w:rsid w:val="00FB5B9F"/>
    <w:rsid w:val="00FB6374"/>
    <w:rsid w:val="00FC2B60"/>
    <w:rsid w:val="00FC609B"/>
    <w:rsid w:val="00FD1DE2"/>
    <w:rsid w:val="00FD439D"/>
    <w:rsid w:val="00FE4C34"/>
    <w:rsid w:val="00FE5B69"/>
    <w:rsid w:val="00FE619D"/>
    <w:rsid w:val="00FE7CA1"/>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8B686-3C5E-43E5-B409-35D1611F9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1190</Words>
  <Characters>6789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7964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2012-07-13T15:29:00Z</cp:lastPrinted>
  <dcterms:created xsi:type="dcterms:W3CDTF">2013-12-16T15:10:00Z</dcterms:created>
  <dcterms:modified xsi:type="dcterms:W3CDTF">2013-12-16T15:10:00Z</dcterms:modified>
</cp:coreProperties>
</file>