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1B" w:rsidRPr="00301423" w:rsidRDefault="0035401B" w:rsidP="00DA2C7C">
      <w:pPr>
        <w:pStyle w:val="Body1"/>
        <w:rPr>
          <w:rFonts w:eastAsia="Times New Roman"/>
          <w:b/>
          <w:szCs w:val="24"/>
        </w:rPr>
      </w:pPr>
    </w:p>
    <w:p w:rsidR="00737BDD" w:rsidRPr="00301423" w:rsidRDefault="00737BDD" w:rsidP="00EC150C">
      <w:pPr>
        <w:pStyle w:val="Body1"/>
        <w:jc w:val="center"/>
        <w:rPr>
          <w:rFonts w:eastAsia="Times New Roman"/>
          <w:b/>
          <w:szCs w:val="24"/>
        </w:rPr>
      </w:pPr>
    </w:p>
    <w:p w:rsidR="00425530" w:rsidRPr="00506AD6" w:rsidRDefault="00EC150C" w:rsidP="00EC150C">
      <w:pPr>
        <w:pStyle w:val="Body1"/>
        <w:jc w:val="center"/>
        <w:rPr>
          <w:rFonts w:ascii="Arial Narrow" w:eastAsia="Times New Roman" w:hAnsi="Arial Narrow"/>
          <w:b/>
          <w:sz w:val="28"/>
          <w:szCs w:val="28"/>
        </w:rPr>
      </w:pPr>
      <w:r w:rsidRPr="00506AD6">
        <w:rPr>
          <w:rFonts w:ascii="Arial Narrow" w:eastAsia="Times New Roman" w:hAnsi="Arial Narrow"/>
          <w:b/>
          <w:sz w:val="28"/>
          <w:szCs w:val="28"/>
        </w:rPr>
        <w:t>Minutes of the regular meeting of the Villag</w:t>
      </w:r>
      <w:r w:rsidR="009F4C63" w:rsidRPr="00506AD6">
        <w:rPr>
          <w:rFonts w:ascii="Arial Narrow" w:eastAsia="Times New Roman" w:hAnsi="Arial Narrow"/>
          <w:b/>
          <w:sz w:val="28"/>
          <w:szCs w:val="28"/>
        </w:rPr>
        <w:t>e Board of Trustees held at</w:t>
      </w:r>
      <w:r w:rsidR="00DA2C7C" w:rsidRPr="00506AD6">
        <w:rPr>
          <w:rFonts w:ascii="Arial Narrow" w:eastAsia="Times New Roman" w:hAnsi="Arial Narrow"/>
          <w:b/>
          <w:sz w:val="28"/>
          <w:szCs w:val="28"/>
        </w:rPr>
        <w:t xml:space="preserve"> 7:30</w:t>
      </w:r>
      <w:r w:rsidRPr="00506AD6">
        <w:rPr>
          <w:rFonts w:ascii="Arial Narrow" w:eastAsia="Times New Roman" w:hAnsi="Arial Narrow"/>
          <w:b/>
          <w:sz w:val="28"/>
          <w:szCs w:val="28"/>
        </w:rPr>
        <w:t xml:space="preserve"> p.m. at Village Hall, </w:t>
      </w:r>
    </w:p>
    <w:p w:rsidR="00EC150C" w:rsidRPr="00506AD6" w:rsidRDefault="00EC150C" w:rsidP="00EC150C">
      <w:pPr>
        <w:pStyle w:val="Body1"/>
        <w:jc w:val="center"/>
        <w:rPr>
          <w:rFonts w:ascii="Arial Narrow" w:hAnsi="Arial Narrow"/>
          <w:b/>
          <w:sz w:val="28"/>
          <w:szCs w:val="28"/>
        </w:rPr>
      </w:pPr>
      <w:r w:rsidRPr="00506AD6">
        <w:rPr>
          <w:rFonts w:ascii="Arial Narrow" w:eastAsia="Times New Roman" w:hAnsi="Arial Narrow"/>
          <w:b/>
          <w:sz w:val="28"/>
          <w:szCs w:val="28"/>
        </w:rPr>
        <w:t>16 West Genesee Street, Baldwinsville, NY.</w:t>
      </w:r>
    </w:p>
    <w:p w:rsidR="004618D9" w:rsidRPr="00506AD6" w:rsidRDefault="004618D9" w:rsidP="00425530">
      <w:pPr>
        <w:pStyle w:val="Body1"/>
        <w:jc w:val="center"/>
        <w:rPr>
          <w:rFonts w:ascii="Arial Narrow" w:eastAsia="Times New Roman" w:hAnsi="Arial Narrow"/>
          <w:b/>
          <w:sz w:val="28"/>
          <w:szCs w:val="28"/>
        </w:rPr>
      </w:pPr>
    </w:p>
    <w:p w:rsidR="00EC150C" w:rsidRPr="00506AD6" w:rsidRDefault="00F97CCF" w:rsidP="00425530">
      <w:pPr>
        <w:pStyle w:val="Body1"/>
        <w:jc w:val="center"/>
        <w:rPr>
          <w:rFonts w:ascii="Arial Narrow" w:eastAsia="Times New Roman" w:hAnsi="Arial Narrow"/>
          <w:b/>
          <w:sz w:val="28"/>
          <w:szCs w:val="28"/>
        </w:rPr>
      </w:pPr>
      <w:r w:rsidRPr="00506AD6">
        <w:rPr>
          <w:rFonts w:ascii="Arial Narrow" w:eastAsia="Times New Roman" w:hAnsi="Arial Narrow"/>
          <w:b/>
          <w:sz w:val="28"/>
          <w:szCs w:val="28"/>
        </w:rPr>
        <w:t>June 7</w:t>
      </w:r>
      <w:r w:rsidR="00F5175C" w:rsidRPr="00506AD6">
        <w:rPr>
          <w:rFonts w:ascii="Arial Narrow" w:eastAsia="Times New Roman" w:hAnsi="Arial Narrow"/>
          <w:b/>
          <w:sz w:val="28"/>
          <w:szCs w:val="28"/>
        </w:rPr>
        <w:t>, 2012</w:t>
      </w:r>
    </w:p>
    <w:p w:rsidR="004618D9" w:rsidRPr="00506AD6" w:rsidRDefault="004618D9" w:rsidP="00425530">
      <w:pPr>
        <w:pStyle w:val="Body1"/>
        <w:jc w:val="center"/>
        <w:rPr>
          <w:rFonts w:ascii="Arial Narrow" w:hAnsi="Arial Narrow"/>
          <w:b/>
          <w:szCs w:val="24"/>
        </w:rPr>
      </w:pPr>
    </w:p>
    <w:p w:rsidR="004618D9" w:rsidRPr="00506AD6" w:rsidRDefault="004618D9" w:rsidP="004618D9">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E948E4" w:rsidRPr="00506AD6">
        <w:rPr>
          <w:rFonts w:ascii="Arial Narrow" w:eastAsia="Times New Roman" w:hAnsi="Arial Narrow"/>
          <w:b/>
          <w:szCs w:val="24"/>
          <w:u w:val="single"/>
        </w:rPr>
        <w:t>46</w:t>
      </w:r>
      <w:r w:rsidR="00EC1075"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presented by phone/email</w:t>
      </w:r>
      <w:r w:rsidR="0064041B" w:rsidRPr="00506AD6">
        <w:rPr>
          <w:rFonts w:ascii="Arial Narrow" w:eastAsia="Times New Roman" w:hAnsi="Arial Narrow"/>
          <w:szCs w:val="24"/>
        </w:rPr>
        <w:t xml:space="preserve"> on </w:t>
      </w:r>
      <w:r w:rsidR="00E948E4" w:rsidRPr="00506AD6">
        <w:rPr>
          <w:rFonts w:ascii="Arial Narrow" w:eastAsia="Times New Roman" w:hAnsi="Arial Narrow"/>
          <w:szCs w:val="24"/>
        </w:rPr>
        <w:t>June 1</w:t>
      </w:r>
      <w:r w:rsidR="0064041B" w:rsidRPr="00506AD6">
        <w:rPr>
          <w:rFonts w:ascii="Arial Narrow" w:eastAsia="Times New Roman" w:hAnsi="Arial Narrow"/>
          <w:szCs w:val="24"/>
        </w:rPr>
        <w:t>, 2012</w:t>
      </w:r>
      <w:r w:rsidRPr="00506AD6">
        <w:rPr>
          <w:rFonts w:ascii="Arial Narrow" w:eastAsia="Times New Roman" w:hAnsi="Arial Narrow"/>
          <w:szCs w:val="24"/>
        </w:rPr>
        <w:t>.</w:t>
      </w:r>
    </w:p>
    <w:p w:rsidR="004618D9" w:rsidRPr="00506AD6" w:rsidRDefault="004618D9" w:rsidP="004618D9">
      <w:pPr>
        <w:rPr>
          <w:rFonts w:ascii="Arial Narrow" w:hAnsi="Arial Narrow"/>
        </w:rPr>
      </w:pPr>
      <w:r w:rsidRPr="00506AD6">
        <w:rPr>
          <w:rFonts w:ascii="Arial Narrow" w:hAnsi="Arial Narrow"/>
        </w:rPr>
        <w:t xml:space="preserve">Resolved to approve the </w:t>
      </w:r>
      <w:r w:rsidR="00E948E4" w:rsidRPr="00506AD6">
        <w:rPr>
          <w:rFonts w:ascii="Arial Narrow" w:hAnsi="Arial Narrow"/>
        </w:rPr>
        <w:t xml:space="preserve">email request for the use of the village parking lot in front of the Red Mill Inn </w:t>
      </w:r>
      <w:r w:rsidRPr="00506AD6">
        <w:rPr>
          <w:rFonts w:ascii="Arial Narrow" w:hAnsi="Arial Narrow"/>
        </w:rPr>
        <w:t xml:space="preserve">for an event on Paper Mill Island promoted by </w:t>
      </w:r>
      <w:r w:rsidR="00E948E4" w:rsidRPr="00506AD6">
        <w:rPr>
          <w:rFonts w:ascii="Arial Narrow" w:hAnsi="Arial Narrow"/>
        </w:rPr>
        <w:t>Mike Chemotti, MSK Corp</w:t>
      </w:r>
      <w:r w:rsidRPr="00506AD6">
        <w:rPr>
          <w:rFonts w:ascii="Arial Narrow" w:hAnsi="Arial Narrow"/>
        </w:rPr>
        <w:t xml:space="preserve"> on </w:t>
      </w:r>
      <w:r w:rsidR="00E948E4" w:rsidRPr="00506AD6">
        <w:rPr>
          <w:rFonts w:ascii="Arial Narrow" w:hAnsi="Arial Narrow"/>
        </w:rPr>
        <w:t>Mon</w:t>
      </w:r>
      <w:r w:rsidRPr="00506AD6">
        <w:rPr>
          <w:rFonts w:ascii="Arial Narrow" w:hAnsi="Arial Narrow"/>
        </w:rPr>
        <w:t xml:space="preserve">day, </w:t>
      </w:r>
      <w:r w:rsidR="00E948E4" w:rsidRPr="00506AD6">
        <w:rPr>
          <w:rFonts w:ascii="Arial Narrow" w:hAnsi="Arial Narrow"/>
        </w:rPr>
        <w:t>June 4</w:t>
      </w:r>
      <w:r w:rsidRPr="00506AD6">
        <w:rPr>
          <w:rFonts w:ascii="Arial Narrow" w:hAnsi="Arial Narrow"/>
        </w:rPr>
        <w:t xml:space="preserve">, 2012. </w:t>
      </w:r>
      <w:r w:rsidR="00E948E4" w:rsidRPr="00506AD6">
        <w:rPr>
          <w:rFonts w:ascii="Arial Narrow" w:hAnsi="Arial Narrow"/>
        </w:rPr>
        <w:t xml:space="preserve"> Mike has asked for the use of this lot in the past, and he forgot to ask the board for permission when he asked for waiver of the open container law.  </w:t>
      </w:r>
    </w:p>
    <w:p w:rsidR="00E80627" w:rsidRPr="00506AD6" w:rsidRDefault="00E80627" w:rsidP="004618D9">
      <w:pPr>
        <w:rPr>
          <w:rFonts w:ascii="Arial Narrow" w:hAnsi="Arial Narrow"/>
        </w:rPr>
      </w:pPr>
    </w:p>
    <w:p w:rsidR="004618D9" w:rsidRPr="00506AD6" w:rsidRDefault="004618D9" w:rsidP="004618D9">
      <w:pPr>
        <w:rPr>
          <w:rFonts w:ascii="Arial Narrow" w:hAnsi="Arial Narrow"/>
        </w:rPr>
      </w:pPr>
      <w:r w:rsidRPr="00506AD6">
        <w:rPr>
          <w:rFonts w:ascii="Arial Narrow" w:hAnsi="Arial Narrow"/>
          <w:b/>
        </w:rPr>
        <w:t>Roll Call Vote</w:t>
      </w:r>
      <w:r w:rsidR="0073552C">
        <w:rPr>
          <w:rFonts w:ascii="Arial Narrow" w:hAnsi="Arial Narrow"/>
        </w:rPr>
        <w:t xml:space="preserve"> -</w:t>
      </w:r>
    </w:p>
    <w:p w:rsidR="004618D9" w:rsidRPr="00506AD6" w:rsidRDefault="004618D9" w:rsidP="004618D9">
      <w:pPr>
        <w:rPr>
          <w:rFonts w:ascii="Arial Narrow" w:hAnsi="Arial Narrow"/>
        </w:rPr>
      </w:pPr>
      <w:r w:rsidRPr="00506AD6">
        <w:rPr>
          <w:rFonts w:ascii="Arial Narrow" w:hAnsi="Arial Narrow"/>
        </w:rPr>
        <w:t>Trustee Presley – no response</w:t>
      </w:r>
    </w:p>
    <w:p w:rsidR="004618D9" w:rsidRPr="00506AD6" w:rsidRDefault="004618D9" w:rsidP="004618D9">
      <w:pPr>
        <w:rPr>
          <w:rFonts w:ascii="Arial Narrow" w:hAnsi="Arial Narrow"/>
        </w:rPr>
      </w:pPr>
      <w:r w:rsidRPr="00506AD6">
        <w:rPr>
          <w:rFonts w:ascii="Arial Narrow" w:hAnsi="Arial Narrow"/>
        </w:rPr>
        <w:t xml:space="preserve">Trustee Shepard – </w:t>
      </w:r>
      <w:r w:rsidR="00E948E4" w:rsidRPr="00506AD6">
        <w:rPr>
          <w:rFonts w:ascii="Arial Narrow" w:hAnsi="Arial Narrow"/>
        </w:rPr>
        <w:t>no response</w:t>
      </w:r>
    </w:p>
    <w:p w:rsidR="004618D9" w:rsidRPr="00506AD6" w:rsidRDefault="004618D9" w:rsidP="004618D9">
      <w:pPr>
        <w:rPr>
          <w:rFonts w:ascii="Arial Narrow" w:hAnsi="Arial Narrow"/>
        </w:rPr>
      </w:pPr>
      <w:r w:rsidRPr="00506AD6">
        <w:rPr>
          <w:rFonts w:ascii="Arial Narrow" w:hAnsi="Arial Narrow"/>
        </w:rPr>
        <w:t>Trustee O’Donnell – aye</w:t>
      </w:r>
    </w:p>
    <w:p w:rsidR="004618D9" w:rsidRPr="00506AD6" w:rsidRDefault="004618D9" w:rsidP="004618D9">
      <w:pPr>
        <w:rPr>
          <w:rFonts w:ascii="Arial Narrow" w:hAnsi="Arial Narrow"/>
        </w:rPr>
      </w:pPr>
      <w:r w:rsidRPr="00506AD6">
        <w:rPr>
          <w:rFonts w:ascii="Arial Narrow" w:hAnsi="Arial Narrow"/>
        </w:rPr>
        <w:t xml:space="preserve">Trustee Stebbins – </w:t>
      </w:r>
      <w:r w:rsidR="00E948E4" w:rsidRPr="00506AD6">
        <w:rPr>
          <w:rFonts w:ascii="Arial Narrow" w:hAnsi="Arial Narrow"/>
        </w:rPr>
        <w:t>aye</w:t>
      </w:r>
    </w:p>
    <w:p w:rsidR="004618D9" w:rsidRPr="00506AD6" w:rsidRDefault="004618D9" w:rsidP="004618D9">
      <w:pPr>
        <w:rPr>
          <w:rFonts w:ascii="Arial Narrow" w:hAnsi="Arial Narrow"/>
        </w:rPr>
      </w:pPr>
      <w:r w:rsidRPr="00506AD6">
        <w:rPr>
          <w:rFonts w:ascii="Arial Narrow" w:hAnsi="Arial Narrow"/>
        </w:rPr>
        <w:t>Trustee Clarke – aye</w:t>
      </w:r>
    </w:p>
    <w:p w:rsidR="004618D9" w:rsidRPr="00506AD6" w:rsidRDefault="004618D9" w:rsidP="004618D9">
      <w:pPr>
        <w:rPr>
          <w:rFonts w:ascii="Arial Narrow" w:hAnsi="Arial Narrow"/>
        </w:rPr>
      </w:pPr>
      <w:r w:rsidRPr="00506AD6">
        <w:rPr>
          <w:rFonts w:ascii="Arial Narrow" w:hAnsi="Arial Narrow"/>
        </w:rPr>
        <w:t xml:space="preserve">Trustee Wilder </w:t>
      </w:r>
      <w:r w:rsidR="00E948E4" w:rsidRPr="00506AD6">
        <w:rPr>
          <w:rFonts w:ascii="Arial Narrow" w:hAnsi="Arial Narrow"/>
        </w:rPr>
        <w:t>–no response</w:t>
      </w:r>
    </w:p>
    <w:p w:rsidR="004618D9" w:rsidRPr="00506AD6" w:rsidRDefault="004618D9" w:rsidP="004618D9">
      <w:pPr>
        <w:rPr>
          <w:rFonts w:ascii="Arial Narrow" w:hAnsi="Arial Narrow"/>
          <w:bCs/>
        </w:rPr>
      </w:pPr>
      <w:r w:rsidRPr="00506AD6">
        <w:rPr>
          <w:rFonts w:ascii="Arial Narrow" w:hAnsi="Arial Narrow"/>
        </w:rPr>
        <w:t>Mayor Saraceni - aye</w:t>
      </w:r>
    </w:p>
    <w:p w:rsidR="004618D9" w:rsidRPr="00506AD6" w:rsidRDefault="0064041B" w:rsidP="004618D9">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DA2C7C" w:rsidRPr="00506AD6" w:rsidRDefault="00DA2C7C" w:rsidP="00DA2C7C">
      <w:pPr>
        <w:pStyle w:val="Body1"/>
        <w:rPr>
          <w:rFonts w:ascii="Arial Narrow" w:hAnsi="Arial Narrow"/>
          <w:szCs w:val="24"/>
        </w:rPr>
      </w:pPr>
    </w:p>
    <w:p w:rsidR="00DA2C7C" w:rsidRPr="00506AD6" w:rsidRDefault="00DA2C7C" w:rsidP="00DA2C7C">
      <w:pPr>
        <w:rPr>
          <w:rFonts w:ascii="Arial Narrow" w:hAnsi="Arial Narrow"/>
        </w:rPr>
      </w:pPr>
      <w:r w:rsidRPr="00506AD6">
        <w:rPr>
          <w:rFonts w:ascii="Arial Narrow" w:hAnsi="Arial Narrow"/>
        </w:rPr>
        <w:t>Members Present:  Mayor Joseph Saraceni</w:t>
      </w:r>
    </w:p>
    <w:p w:rsidR="00DA2C7C" w:rsidRPr="00506AD6" w:rsidRDefault="008B1884" w:rsidP="00DA2C7C">
      <w:pPr>
        <w:rPr>
          <w:rFonts w:ascii="Arial Narrow" w:hAnsi="Arial Narrow"/>
        </w:rPr>
      </w:pPr>
      <w:r w:rsidRPr="00506AD6">
        <w:rPr>
          <w:rFonts w:ascii="Arial Narrow" w:hAnsi="Arial Narrow"/>
        </w:rPr>
        <w:t xml:space="preserve"> </w:t>
      </w:r>
      <w:r w:rsidRPr="00506AD6">
        <w:rPr>
          <w:rFonts w:ascii="Arial Narrow" w:hAnsi="Arial Narrow"/>
        </w:rPr>
        <w:tab/>
      </w:r>
      <w:r w:rsidRPr="00506AD6">
        <w:rPr>
          <w:rFonts w:ascii="Arial Narrow" w:hAnsi="Arial Narrow"/>
        </w:rPr>
        <w:tab/>
        <w:t xml:space="preserve">     </w:t>
      </w:r>
      <w:r w:rsidR="00DA2C7C" w:rsidRPr="00506AD6">
        <w:rPr>
          <w:rFonts w:ascii="Arial Narrow" w:hAnsi="Arial Narrow"/>
        </w:rPr>
        <w:t>Trustee Mark Wilder</w:t>
      </w:r>
    </w:p>
    <w:p w:rsidR="00DA2C7C" w:rsidRPr="00506AD6" w:rsidRDefault="00DA2C7C" w:rsidP="00DA2C7C">
      <w:pPr>
        <w:rPr>
          <w:rFonts w:ascii="Arial Narrow" w:hAnsi="Arial Narrow"/>
        </w:rPr>
      </w:pPr>
      <w:r w:rsidRPr="00506AD6">
        <w:rPr>
          <w:rFonts w:ascii="Arial Narrow" w:hAnsi="Arial Narrow"/>
        </w:rPr>
        <w:t xml:space="preserve">                           </w:t>
      </w:r>
      <w:r w:rsidR="008B1884" w:rsidRPr="00506AD6">
        <w:rPr>
          <w:rFonts w:ascii="Arial Narrow" w:hAnsi="Arial Narrow"/>
        </w:rPr>
        <w:t xml:space="preserve">   </w:t>
      </w:r>
      <w:r w:rsidRPr="00506AD6">
        <w:rPr>
          <w:rFonts w:ascii="Arial Narrow" w:hAnsi="Arial Narrow"/>
        </w:rPr>
        <w:t xml:space="preserve"> Trustee Dick Clarke</w:t>
      </w:r>
    </w:p>
    <w:p w:rsidR="00DA2C7C" w:rsidRPr="00506AD6" w:rsidRDefault="008B1884" w:rsidP="00DA2C7C">
      <w:pPr>
        <w:rPr>
          <w:rFonts w:ascii="Arial Narrow" w:hAnsi="Arial Narrow"/>
        </w:rPr>
      </w:pPr>
      <w:r w:rsidRPr="00506AD6">
        <w:rPr>
          <w:rFonts w:ascii="Arial Narrow" w:hAnsi="Arial Narrow"/>
        </w:rPr>
        <w:t xml:space="preserve">                             </w:t>
      </w:r>
      <w:r w:rsidR="00DA2C7C" w:rsidRPr="00506AD6">
        <w:rPr>
          <w:rFonts w:ascii="Arial Narrow" w:hAnsi="Arial Narrow"/>
        </w:rPr>
        <w:t xml:space="preserve">  Trustee Bruce Stebbins</w:t>
      </w:r>
    </w:p>
    <w:p w:rsidR="00DA2C7C" w:rsidRPr="00506AD6" w:rsidRDefault="008B1884" w:rsidP="00DA2C7C">
      <w:pPr>
        <w:rPr>
          <w:rFonts w:ascii="Arial Narrow" w:hAnsi="Arial Narrow"/>
        </w:rPr>
      </w:pPr>
      <w:r w:rsidRPr="00506AD6">
        <w:rPr>
          <w:rFonts w:ascii="Arial Narrow" w:hAnsi="Arial Narrow"/>
        </w:rPr>
        <w:t xml:space="preserve">                              </w:t>
      </w:r>
      <w:r w:rsidR="00DA2C7C" w:rsidRPr="00506AD6">
        <w:rPr>
          <w:rFonts w:ascii="Arial Narrow" w:hAnsi="Arial Narrow"/>
        </w:rPr>
        <w:t xml:space="preserve"> Trustee Megan O’Donnell</w:t>
      </w:r>
    </w:p>
    <w:p w:rsidR="008B1884" w:rsidRPr="00506AD6" w:rsidRDefault="008B1884" w:rsidP="00DA2C7C">
      <w:pPr>
        <w:rPr>
          <w:rFonts w:ascii="Arial Narrow" w:hAnsi="Arial Narrow"/>
        </w:rPr>
      </w:pPr>
      <w:r w:rsidRPr="00506AD6">
        <w:rPr>
          <w:rFonts w:ascii="Arial Narrow" w:hAnsi="Arial Narrow"/>
        </w:rPr>
        <w:t xml:space="preserve">                   </w:t>
      </w:r>
      <w:r w:rsidRPr="00506AD6">
        <w:rPr>
          <w:rFonts w:ascii="Arial Narrow" w:hAnsi="Arial Narrow"/>
        </w:rPr>
        <w:tab/>
        <w:t xml:space="preserve">    </w:t>
      </w:r>
      <w:r w:rsidR="00DA2C7C" w:rsidRPr="00506AD6">
        <w:rPr>
          <w:rFonts w:ascii="Arial Narrow" w:hAnsi="Arial Narrow"/>
        </w:rPr>
        <w:t xml:space="preserve"> Trustee Mike Shepard</w:t>
      </w:r>
    </w:p>
    <w:p w:rsidR="00A217AE" w:rsidRPr="00506AD6" w:rsidRDefault="008B1884" w:rsidP="008B1884">
      <w:pPr>
        <w:ind w:left="1440"/>
        <w:rPr>
          <w:rFonts w:ascii="Arial Narrow" w:hAnsi="Arial Narrow"/>
        </w:rPr>
      </w:pPr>
      <w:r w:rsidRPr="00506AD6">
        <w:rPr>
          <w:rFonts w:ascii="Arial Narrow" w:hAnsi="Arial Narrow"/>
        </w:rPr>
        <w:t xml:space="preserve">     </w:t>
      </w:r>
      <w:r w:rsidR="00A217AE" w:rsidRPr="00506AD6">
        <w:rPr>
          <w:rFonts w:ascii="Arial Narrow" w:hAnsi="Arial Narrow"/>
        </w:rPr>
        <w:t xml:space="preserve">Trustee </w:t>
      </w:r>
      <w:r w:rsidR="001B0DA1" w:rsidRPr="00506AD6">
        <w:rPr>
          <w:rFonts w:ascii="Arial Narrow" w:hAnsi="Arial Narrow"/>
        </w:rPr>
        <w:t xml:space="preserve">Rick </w:t>
      </w:r>
      <w:r w:rsidR="00A217AE" w:rsidRPr="00506AD6">
        <w:rPr>
          <w:rFonts w:ascii="Arial Narrow" w:hAnsi="Arial Narrow"/>
        </w:rPr>
        <w:t>Presley</w:t>
      </w:r>
    </w:p>
    <w:p w:rsidR="00DA2C7C" w:rsidRPr="00506AD6" w:rsidRDefault="00DA2C7C" w:rsidP="00DA2C7C">
      <w:pPr>
        <w:ind w:right="72"/>
        <w:rPr>
          <w:rFonts w:ascii="Arial Narrow" w:hAnsi="Arial Narrow"/>
        </w:rPr>
      </w:pPr>
    </w:p>
    <w:p w:rsidR="00DA2C7C" w:rsidRPr="00506AD6" w:rsidRDefault="00DA2C7C" w:rsidP="00DA2C7C">
      <w:pPr>
        <w:ind w:right="72"/>
        <w:rPr>
          <w:rFonts w:ascii="Arial Narrow" w:hAnsi="Arial Narrow"/>
        </w:rPr>
      </w:pPr>
      <w:r w:rsidRPr="00506AD6">
        <w:rPr>
          <w:rFonts w:ascii="Arial Narrow" w:hAnsi="Arial Narrow"/>
        </w:rPr>
        <w:t xml:space="preserve">Others Attending - Village Attorney Dave Jones; </w:t>
      </w:r>
      <w:r w:rsidR="004A5658" w:rsidRPr="00506AD6">
        <w:rPr>
          <w:rFonts w:ascii="Arial Narrow" w:hAnsi="Arial Narrow"/>
        </w:rPr>
        <w:t xml:space="preserve"> </w:t>
      </w:r>
      <w:r w:rsidR="0023480D" w:rsidRPr="00506AD6">
        <w:rPr>
          <w:rFonts w:ascii="Arial Narrow" w:hAnsi="Arial Narrow"/>
        </w:rPr>
        <w:t xml:space="preserve">Police </w:t>
      </w:r>
      <w:r w:rsidR="008B1884" w:rsidRPr="00506AD6">
        <w:rPr>
          <w:rFonts w:ascii="Arial Narrow" w:hAnsi="Arial Narrow"/>
        </w:rPr>
        <w:t>Chief Michael Lefancheck;</w:t>
      </w:r>
      <w:r w:rsidRPr="00506AD6">
        <w:rPr>
          <w:rFonts w:ascii="Arial Narrow" w:hAnsi="Arial Narrow"/>
        </w:rPr>
        <w:t xml:space="preserve"> </w:t>
      </w:r>
      <w:r w:rsidR="0081711B" w:rsidRPr="00506AD6">
        <w:rPr>
          <w:rFonts w:ascii="Arial Narrow" w:hAnsi="Arial Narrow"/>
        </w:rPr>
        <w:t xml:space="preserve">Deputy </w:t>
      </w:r>
      <w:r w:rsidRPr="00506AD6">
        <w:rPr>
          <w:rFonts w:ascii="Arial Narrow" w:hAnsi="Arial Narrow"/>
        </w:rPr>
        <w:t xml:space="preserve">Village Clerk </w:t>
      </w:r>
      <w:r w:rsidR="0081711B" w:rsidRPr="00506AD6">
        <w:rPr>
          <w:rFonts w:ascii="Arial Narrow" w:hAnsi="Arial Narrow"/>
        </w:rPr>
        <w:t>Linda Ross</w:t>
      </w:r>
      <w:r w:rsidR="00127F60" w:rsidRPr="00506AD6">
        <w:rPr>
          <w:rFonts w:ascii="Arial Narrow" w:hAnsi="Arial Narrow"/>
        </w:rPr>
        <w:t>;</w:t>
      </w:r>
      <w:r w:rsidR="00A83F3E" w:rsidRPr="00506AD6">
        <w:rPr>
          <w:rFonts w:ascii="Arial Narrow" w:hAnsi="Arial Narrow"/>
        </w:rPr>
        <w:t xml:space="preserve"> Treasurer, Ann</w:t>
      </w:r>
      <w:r w:rsidR="006C354D" w:rsidRPr="00506AD6">
        <w:rPr>
          <w:rFonts w:ascii="Arial Narrow" w:hAnsi="Arial Narrow"/>
        </w:rPr>
        <w:t>a</w:t>
      </w:r>
      <w:r w:rsidR="00BF480E" w:rsidRPr="00506AD6">
        <w:rPr>
          <w:rFonts w:ascii="Arial Narrow" w:hAnsi="Arial Narrow"/>
        </w:rPr>
        <w:t xml:space="preserve"> Custer; </w:t>
      </w:r>
      <w:r w:rsidR="00A83F3E" w:rsidRPr="00506AD6">
        <w:rPr>
          <w:rFonts w:ascii="Arial Narrow" w:hAnsi="Arial Narrow"/>
        </w:rPr>
        <w:t xml:space="preserve"> </w:t>
      </w:r>
      <w:r w:rsidR="00A217AE" w:rsidRPr="00506AD6">
        <w:rPr>
          <w:rFonts w:ascii="Arial Narrow" w:hAnsi="Arial Narrow"/>
        </w:rPr>
        <w:t>C</w:t>
      </w:r>
      <w:r w:rsidRPr="00506AD6">
        <w:rPr>
          <w:rFonts w:ascii="Arial Narrow" w:hAnsi="Arial Narrow"/>
        </w:rPr>
        <w:t>olin Kahl, a representative of the Public Access Channel</w:t>
      </w:r>
      <w:r w:rsidR="00BF480E" w:rsidRPr="00506AD6">
        <w:rPr>
          <w:rFonts w:ascii="Arial Narrow" w:hAnsi="Arial Narrow"/>
        </w:rPr>
        <w:t>;  Dan Mastronardi, Bryan Edwards, Carl Pelcher, David Sullivan, Jenn Sullivan, Mike Chemotti, Jim Orlando, Eileen &amp; John Blair</w:t>
      </w:r>
      <w:r w:rsidRPr="00506AD6">
        <w:rPr>
          <w:rFonts w:ascii="Arial Narrow" w:hAnsi="Arial Narrow"/>
        </w:rPr>
        <w:t xml:space="preserve">.  </w:t>
      </w:r>
    </w:p>
    <w:p w:rsidR="00DA2C7C" w:rsidRPr="00506AD6" w:rsidRDefault="00DA2C7C" w:rsidP="00DA2C7C">
      <w:pPr>
        <w:ind w:right="72"/>
        <w:rPr>
          <w:rFonts w:ascii="Arial Narrow" w:hAnsi="Arial Narrow"/>
        </w:rPr>
      </w:pPr>
    </w:p>
    <w:p w:rsidR="00DA2C7C" w:rsidRPr="00506AD6" w:rsidRDefault="00DA2C7C" w:rsidP="00DA2C7C">
      <w:pPr>
        <w:ind w:right="72"/>
        <w:rPr>
          <w:rFonts w:ascii="Arial Narrow" w:hAnsi="Arial Narrow"/>
        </w:rPr>
      </w:pPr>
      <w:r w:rsidRPr="00506AD6">
        <w:rPr>
          <w:rFonts w:ascii="Arial Narrow" w:hAnsi="Arial Narrow"/>
        </w:rPr>
        <w:t>The meeting was called to order by Mayor Saraceni and the Pledge of Allegiance was recited.</w:t>
      </w:r>
    </w:p>
    <w:p w:rsidR="00DA2C7C" w:rsidRPr="00506AD6" w:rsidRDefault="00DA2C7C" w:rsidP="00DA2C7C">
      <w:pPr>
        <w:pStyle w:val="Body1"/>
        <w:rPr>
          <w:rFonts w:ascii="Arial Narrow" w:hAnsi="Arial Narrow"/>
          <w:b/>
          <w:szCs w:val="24"/>
        </w:rPr>
      </w:pPr>
    </w:p>
    <w:p w:rsidR="0023480D" w:rsidRPr="00506AD6" w:rsidRDefault="0035401B" w:rsidP="00EC150C">
      <w:pPr>
        <w:pStyle w:val="Body1"/>
        <w:rPr>
          <w:rFonts w:ascii="Arial Narrow" w:eastAsia="Times New Roman" w:hAnsi="Arial Narrow"/>
          <w:szCs w:val="24"/>
        </w:rPr>
      </w:pPr>
      <w:r w:rsidRPr="00506AD6">
        <w:rPr>
          <w:rFonts w:ascii="Arial Narrow" w:eastAsia="Times New Roman" w:hAnsi="Arial Narrow"/>
          <w:b/>
          <w:szCs w:val="24"/>
          <w:u w:val="single"/>
        </w:rPr>
        <w:t>Resolution #</w:t>
      </w:r>
      <w:r w:rsidR="0081711B" w:rsidRPr="00506AD6">
        <w:rPr>
          <w:rFonts w:ascii="Arial Narrow" w:eastAsia="Times New Roman" w:hAnsi="Arial Narrow"/>
          <w:b/>
          <w:szCs w:val="24"/>
          <w:u w:val="single"/>
        </w:rPr>
        <w:t>1</w:t>
      </w:r>
      <w:r w:rsidR="004618D9" w:rsidRPr="00506AD6">
        <w:rPr>
          <w:rFonts w:ascii="Arial Narrow" w:eastAsia="Times New Roman" w:hAnsi="Arial Narrow"/>
          <w:b/>
          <w:szCs w:val="24"/>
          <w:u w:val="single"/>
        </w:rPr>
        <w:t>4</w:t>
      </w:r>
      <w:r w:rsidR="00D93EB2" w:rsidRPr="00506AD6">
        <w:rPr>
          <w:rFonts w:ascii="Arial Narrow" w:eastAsia="Times New Roman" w:hAnsi="Arial Narrow"/>
          <w:b/>
          <w:szCs w:val="24"/>
          <w:u w:val="single"/>
        </w:rPr>
        <w:t>7</w:t>
      </w:r>
      <w:r w:rsidR="00EC1075" w:rsidRPr="00506AD6">
        <w:rPr>
          <w:rFonts w:ascii="Arial Narrow" w:eastAsia="Times New Roman" w:hAnsi="Arial Narrow"/>
          <w:b/>
          <w:szCs w:val="24"/>
          <w:u w:val="single"/>
        </w:rPr>
        <w:t xml:space="preserve"> </w:t>
      </w:r>
      <w:r w:rsidR="004252C8" w:rsidRPr="00506AD6">
        <w:rPr>
          <w:rFonts w:ascii="Arial Narrow" w:eastAsia="Times New Roman" w:hAnsi="Arial Narrow"/>
          <w:b/>
          <w:szCs w:val="24"/>
          <w:u w:val="single"/>
        </w:rPr>
        <w:t>/201</w:t>
      </w:r>
      <w:r w:rsidR="00F5175C" w:rsidRPr="00506AD6">
        <w:rPr>
          <w:rFonts w:ascii="Arial Narrow" w:eastAsia="Times New Roman" w:hAnsi="Arial Narrow"/>
          <w:b/>
          <w:szCs w:val="24"/>
          <w:u w:val="single"/>
        </w:rPr>
        <w:t>2</w:t>
      </w:r>
      <w:r w:rsidR="00E834D5" w:rsidRPr="00506AD6">
        <w:rPr>
          <w:rFonts w:ascii="Arial Narrow" w:eastAsia="Times New Roman" w:hAnsi="Arial Narrow"/>
          <w:szCs w:val="24"/>
        </w:rPr>
        <w:t xml:space="preserve"> Motion by </w:t>
      </w:r>
      <w:r w:rsidR="00F5175C" w:rsidRPr="00506AD6">
        <w:rPr>
          <w:rFonts w:ascii="Arial Narrow" w:eastAsia="Times New Roman" w:hAnsi="Arial Narrow"/>
          <w:szCs w:val="24"/>
        </w:rPr>
        <w:t>Trustee</w:t>
      </w:r>
      <w:r w:rsidR="008B1884" w:rsidRPr="00506AD6">
        <w:rPr>
          <w:rFonts w:ascii="Arial Narrow" w:eastAsia="Times New Roman" w:hAnsi="Arial Narrow"/>
          <w:szCs w:val="24"/>
        </w:rPr>
        <w:t xml:space="preserve"> </w:t>
      </w:r>
      <w:r w:rsidR="00D93EB2" w:rsidRPr="00506AD6">
        <w:rPr>
          <w:rFonts w:ascii="Arial Narrow" w:eastAsia="Times New Roman" w:hAnsi="Arial Narrow"/>
          <w:szCs w:val="24"/>
        </w:rPr>
        <w:t>Wilder</w:t>
      </w:r>
      <w:r w:rsidR="00E834D5" w:rsidRPr="00506AD6">
        <w:rPr>
          <w:rFonts w:ascii="Arial Narrow" w:eastAsia="Times New Roman" w:hAnsi="Arial Narrow"/>
          <w:szCs w:val="24"/>
        </w:rPr>
        <w:t>, second by</w:t>
      </w:r>
      <w:r w:rsidR="00D05469" w:rsidRPr="00506AD6">
        <w:rPr>
          <w:rFonts w:ascii="Arial Narrow" w:eastAsia="Times New Roman" w:hAnsi="Arial Narrow"/>
          <w:szCs w:val="24"/>
        </w:rPr>
        <w:t xml:space="preserve"> Trustee</w:t>
      </w:r>
      <w:r w:rsidR="00127F60" w:rsidRPr="00506AD6">
        <w:rPr>
          <w:rFonts w:ascii="Arial Narrow" w:eastAsia="Times New Roman" w:hAnsi="Arial Narrow"/>
          <w:szCs w:val="24"/>
        </w:rPr>
        <w:t xml:space="preserve"> </w:t>
      </w:r>
      <w:r w:rsidR="0081711B" w:rsidRPr="00506AD6">
        <w:rPr>
          <w:rFonts w:ascii="Arial Narrow" w:eastAsia="Times New Roman" w:hAnsi="Arial Narrow"/>
          <w:szCs w:val="24"/>
        </w:rPr>
        <w:t>S</w:t>
      </w:r>
      <w:r w:rsidR="00D93EB2" w:rsidRPr="00506AD6">
        <w:rPr>
          <w:rFonts w:ascii="Arial Narrow" w:eastAsia="Times New Roman" w:hAnsi="Arial Narrow"/>
          <w:szCs w:val="24"/>
        </w:rPr>
        <w:t>hepard</w:t>
      </w:r>
    </w:p>
    <w:p w:rsidR="00EC150C" w:rsidRPr="00506AD6" w:rsidRDefault="00E834D5" w:rsidP="00EC150C">
      <w:pPr>
        <w:pStyle w:val="Body1"/>
        <w:rPr>
          <w:rFonts w:ascii="Arial Narrow" w:hAnsi="Arial Narrow"/>
          <w:szCs w:val="24"/>
        </w:rPr>
      </w:pPr>
      <w:r w:rsidRPr="00506AD6">
        <w:rPr>
          <w:rFonts w:ascii="Arial Narrow" w:eastAsia="Times New Roman" w:hAnsi="Arial Narrow"/>
          <w:szCs w:val="24"/>
        </w:rPr>
        <w:t>Resolved</w:t>
      </w:r>
      <w:r w:rsidR="00EC150C" w:rsidRPr="00506AD6">
        <w:rPr>
          <w:rFonts w:ascii="Arial Narrow" w:eastAsia="Times New Roman" w:hAnsi="Arial Narrow"/>
          <w:szCs w:val="24"/>
        </w:rPr>
        <w:t xml:space="preserve"> that the minutes from the Vill</w:t>
      </w:r>
      <w:r w:rsidR="00DC07EC" w:rsidRPr="00506AD6">
        <w:rPr>
          <w:rFonts w:ascii="Arial Narrow" w:eastAsia="Times New Roman" w:hAnsi="Arial Narrow"/>
          <w:szCs w:val="24"/>
        </w:rPr>
        <w:t xml:space="preserve">age Board meeting of </w:t>
      </w:r>
      <w:r w:rsidR="00BF480E" w:rsidRPr="00506AD6">
        <w:rPr>
          <w:rFonts w:ascii="Arial Narrow" w:eastAsia="Times New Roman" w:hAnsi="Arial Narrow"/>
          <w:szCs w:val="24"/>
        </w:rPr>
        <w:t>May 17</w:t>
      </w:r>
      <w:r w:rsidR="0035401B" w:rsidRPr="00506AD6">
        <w:rPr>
          <w:rFonts w:ascii="Arial Narrow" w:eastAsia="Times New Roman" w:hAnsi="Arial Narrow"/>
          <w:szCs w:val="24"/>
        </w:rPr>
        <w:t>, 2012</w:t>
      </w:r>
      <w:r w:rsidR="00EC150C" w:rsidRPr="00506AD6">
        <w:rPr>
          <w:rFonts w:ascii="Arial Narrow" w:eastAsia="Times New Roman" w:hAnsi="Arial Narrow"/>
          <w:szCs w:val="24"/>
        </w:rPr>
        <w:t>, be approved.</w:t>
      </w:r>
    </w:p>
    <w:p w:rsidR="00EC150C" w:rsidRPr="00506AD6" w:rsidRDefault="00EC150C" w:rsidP="00EC150C">
      <w:pPr>
        <w:pStyle w:val="Body1"/>
        <w:rPr>
          <w:rFonts w:ascii="Arial Narrow" w:hAnsi="Arial Narrow"/>
          <w:b/>
          <w:szCs w:val="24"/>
          <w:u w:val="single"/>
        </w:rPr>
      </w:pPr>
      <w:r w:rsidRPr="00506AD6">
        <w:rPr>
          <w:rFonts w:ascii="Arial Narrow" w:eastAsia="Times New Roman" w:hAnsi="Arial Narrow"/>
          <w:b/>
          <w:szCs w:val="24"/>
          <w:u w:val="single"/>
        </w:rPr>
        <w:t>Carried</w:t>
      </w:r>
    </w:p>
    <w:p w:rsidR="00EC150C" w:rsidRPr="00506AD6" w:rsidRDefault="00EC150C" w:rsidP="00EC150C">
      <w:pPr>
        <w:pStyle w:val="Body1"/>
        <w:rPr>
          <w:rFonts w:ascii="Arial Narrow" w:hAnsi="Arial Narrow"/>
          <w:b/>
          <w:szCs w:val="24"/>
          <w:u w:val="single"/>
        </w:rPr>
      </w:pPr>
    </w:p>
    <w:p w:rsidR="00766E27" w:rsidRPr="00506AD6" w:rsidRDefault="00EC150C" w:rsidP="00EC150C">
      <w:pPr>
        <w:pStyle w:val="Body1"/>
        <w:rPr>
          <w:rFonts w:ascii="Arial Narrow" w:eastAsia="Times New Roman" w:hAnsi="Arial Narrow"/>
          <w:b/>
          <w:szCs w:val="24"/>
          <w:u w:val="single"/>
        </w:rPr>
      </w:pPr>
      <w:r w:rsidRPr="00506AD6">
        <w:rPr>
          <w:rFonts w:ascii="Arial Narrow" w:eastAsia="Times New Roman" w:hAnsi="Arial Narrow"/>
          <w:b/>
          <w:szCs w:val="24"/>
          <w:u w:val="single"/>
        </w:rPr>
        <w:t>Citizen’s Comments</w:t>
      </w:r>
    </w:p>
    <w:p w:rsidR="008B1884" w:rsidRPr="00506AD6" w:rsidRDefault="00D93EB2" w:rsidP="00EC150C">
      <w:pPr>
        <w:pStyle w:val="Body1"/>
        <w:rPr>
          <w:rFonts w:ascii="Arial Narrow" w:eastAsia="Times New Roman" w:hAnsi="Arial Narrow"/>
          <w:szCs w:val="24"/>
        </w:rPr>
      </w:pPr>
      <w:r w:rsidRPr="00506AD6">
        <w:rPr>
          <w:rFonts w:ascii="Arial Narrow" w:eastAsia="Times New Roman" w:hAnsi="Arial Narrow"/>
          <w:szCs w:val="24"/>
        </w:rPr>
        <w:t>There were none.</w:t>
      </w:r>
    </w:p>
    <w:p w:rsidR="00D93EB2" w:rsidRPr="00506AD6" w:rsidRDefault="00D93EB2" w:rsidP="00EC150C">
      <w:pPr>
        <w:pStyle w:val="Body1"/>
        <w:rPr>
          <w:rFonts w:ascii="Arial Narrow" w:eastAsia="Times New Roman" w:hAnsi="Arial Narrow"/>
          <w:szCs w:val="24"/>
        </w:rPr>
      </w:pPr>
    </w:p>
    <w:p w:rsidR="00FC609B" w:rsidRPr="00506AD6" w:rsidRDefault="00EC150C" w:rsidP="00EC150C">
      <w:pPr>
        <w:pStyle w:val="Body1"/>
        <w:rPr>
          <w:rFonts w:ascii="Arial Narrow" w:eastAsia="Times New Roman" w:hAnsi="Arial Narrow"/>
          <w:b/>
          <w:szCs w:val="24"/>
          <w:u w:val="single"/>
        </w:rPr>
      </w:pPr>
      <w:r w:rsidRPr="00506AD6">
        <w:rPr>
          <w:rFonts w:ascii="Arial Narrow" w:eastAsia="Times New Roman" w:hAnsi="Arial Narrow"/>
          <w:b/>
          <w:szCs w:val="24"/>
          <w:u w:val="single"/>
        </w:rPr>
        <w:t>Trustees’ Comments</w:t>
      </w:r>
    </w:p>
    <w:p w:rsidR="006F682B" w:rsidRDefault="00FC609B" w:rsidP="00EC150C">
      <w:pPr>
        <w:pStyle w:val="Body1"/>
        <w:rPr>
          <w:rFonts w:ascii="Arial Narrow" w:eastAsia="Times New Roman" w:hAnsi="Arial Narrow"/>
          <w:szCs w:val="24"/>
        </w:rPr>
      </w:pPr>
      <w:r w:rsidRPr="00506AD6">
        <w:rPr>
          <w:rFonts w:ascii="Arial Narrow" w:eastAsia="Times New Roman" w:hAnsi="Arial Narrow"/>
          <w:szCs w:val="24"/>
        </w:rPr>
        <w:t xml:space="preserve">Trustee </w:t>
      </w:r>
      <w:r w:rsidR="00D93EB2" w:rsidRPr="00506AD6">
        <w:rPr>
          <w:rFonts w:ascii="Arial Narrow" w:eastAsia="Times New Roman" w:hAnsi="Arial Narrow"/>
          <w:szCs w:val="24"/>
        </w:rPr>
        <w:t xml:space="preserve">O’Donnell </w:t>
      </w:r>
      <w:r w:rsidR="00D71BEB" w:rsidRPr="00506AD6">
        <w:rPr>
          <w:rFonts w:ascii="Arial Narrow" w:eastAsia="Times New Roman" w:hAnsi="Arial Narrow"/>
          <w:szCs w:val="24"/>
        </w:rPr>
        <w:t xml:space="preserve">stated that she </w:t>
      </w:r>
      <w:r w:rsidR="00D93EB2" w:rsidRPr="00506AD6">
        <w:rPr>
          <w:rFonts w:ascii="Arial Narrow" w:eastAsia="Times New Roman" w:hAnsi="Arial Narrow"/>
          <w:szCs w:val="24"/>
        </w:rPr>
        <w:t xml:space="preserve">will miss the </w:t>
      </w:r>
      <w:r w:rsidR="00D71BEB" w:rsidRPr="00506AD6">
        <w:rPr>
          <w:rFonts w:ascii="Arial Narrow" w:eastAsia="Times New Roman" w:hAnsi="Arial Narrow"/>
          <w:szCs w:val="24"/>
        </w:rPr>
        <w:t>meeting on June 21, 2012</w:t>
      </w:r>
      <w:r w:rsidR="00D93EB2" w:rsidRPr="00506AD6">
        <w:rPr>
          <w:rFonts w:ascii="Arial Narrow" w:eastAsia="Times New Roman" w:hAnsi="Arial Narrow"/>
          <w:szCs w:val="24"/>
        </w:rPr>
        <w:t xml:space="preserve">. </w:t>
      </w:r>
    </w:p>
    <w:p w:rsidR="00AB7EB7" w:rsidRPr="00506AD6" w:rsidRDefault="00D93EB2" w:rsidP="00EC150C">
      <w:pPr>
        <w:pStyle w:val="Body1"/>
        <w:rPr>
          <w:rFonts w:ascii="Arial Narrow" w:eastAsia="Times New Roman" w:hAnsi="Arial Narrow"/>
          <w:szCs w:val="24"/>
        </w:rPr>
      </w:pPr>
      <w:r w:rsidRPr="00506AD6">
        <w:rPr>
          <w:rFonts w:ascii="Arial Narrow" w:eastAsia="Times New Roman" w:hAnsi="Arial Narrow"/>
          <w:szCs w:val="24"/>
        </w:rPr>
        <w:t xml:space="preserve">Trustee </w:t>
      </w:r>
      <w:r w:rsidR="00FC609B" w:rsidRPr="00506AD6">
        <w:rPr>
          <w:rFonts w:ascii="Arial Narrow" w:eastAsia="Times New Roman" w:hAnsi="Arial Narrow"/>
          <w:szCs w:val="24"/>
        </w:rPr>
        <w:t>Clarke mentioned</w:t>
      </w:r>
      <w:r w:rsidR="00AB7EB7" w:rsidRPr="00506AD6">
        <w:rPr>
          <w:rFonts w:ascii="Arial Narrow" w:eastAsia="Times New Roman" w:hAnsi="Arial Narrow"/>
          <w:szCs w:val="24"/>
        </w:rPr>
        <w:t xml:space="preserve"> that </w:t>
      </w:r>
      <w:r w:rsidRPr="00506AD6">
        <w:rPr>
          <w:rFonts w:ascii="Arial Narrow" w:eastAsia="Times New Roman" w:hAnsi="Arial Narrow"/>
          <w:szCs w:val="24"/>
        </w:rPr>
        <w:t xml:space="preserve">the state has signed off on the </w:t>
      </w:r>
      <w:r w:rsidR="00D71BEB" w:rsidRPr="00506AD6">
        <w:rPr>
          <w:rFonts w:ascii="Arial Narrow" w:eastAsia="Times New Roman" w:hAnsi="Arial Narrow"/>
          <w:szCs w:val="24"/>
        </w:rPr>
        <w:t>historical p</w:t>
      </w:r>
      <w:r w:rsidRPr="00506AD6">
        <w:rPr>
          <w:rFonts w:ascii="Arial Narrow" w:eastAsia="Times New Roman" w:hAnsi="Arial Narrow"/>
          <w:szCs w:val="24"/>
        </w:rPr>
        <w:t xml:space="preserve">arking lot issue </w:t>
      </w:r>
      <w:r w:rsidR="006C354D" w:rsidRPr="00506AD6">
        <w:rPr>
          <w:rFonts w:ascii="Arial Narrow" w:eastAsia="Times New Roman" w:hAnsi="Arial Narrow"/>
          <w:szCs w:val="24"/>
        </w:rPr>
        <w:t>at Canton Woods</w:t>
      </w:r>
      <w:r w:rsidR="00314955" w:rsidRPr="00506AD6">
        <w:rPr>
          <w:rFonts w:ascii="Arial Narrow" w:eastAsia="Times New Roman" w:hAnsi="Arial Narrow"/>
          <w:szCs w:val="24"/>
        </w:rPr>
        <w:t xml:space="preserve">.  </w:t>
      </w:r>
      <w:r w:rsidR="00460CC9" w:rsidRPr="00506AD6">
        <w:rPr>
          <w:rFonts w:ascii="Arial Narrow" w:eastAsia="Times New Roman" w:hAnsi="Arial Narrow"/>
          <w:szCs w:val="24"/>
        </w:rPr>
        <w:t>Hopefully they will be able to start work on it soon</w:t>
      </w:r>
      <w:r w:rsidR="00975CF6" w:rsidRPr="00506AD6">
        <w:rPr>
          <w:rFonts w:ascii="Arial Narrow" w:eastAsia="Times New Roman" w:hAnsi="Arial Narrow"/>
          <w:szCs w:val="24"/>
        </w:rPr>
        <w:t xml:space="preserve">.  </w:t>
      </w:r>
      <w:r w:rsidR="00510FF7" w:rsidRPr="00506AD6">
        <w:rPr>
          <w:rFonts w:ascii="Arial Narrow" w:eastAsia="Times New Roman" w:hAnsi="Arial Narrow"/>
          <w:szCs w:val="24"/>
        </w:rPr>
        <w:t xml:space="preserve">  </w:t>
      </w:r>
      <w:r w:rsidR="00975CF6" w:rsidRPr="00506AD6">
        <w:rPr>
          <w:rFonts w:ascii="Arial Narrow" w:eastAsia="Times New Roman" w:hAnsi="Arial Narrow"/>
          <w:szCs w:val="24"/>
        </w:rPr>
        <w:t xml:space="preserve">He </w:t>
      </w:r>
      <w:r w:rsidR="003E36E2" w:rsidRPr="00506AD6">
        <w:rPr>
          <w:rFonts w:ascii="Arial Narrow" w:eastAsia="Times New Roman" w:hAnsi="Arial Narrow"/>
          <w:szCs w:val="24"/>
        </w:rPr>
        <w:t xml:space="preserve">continues to be out walking in the village and </w:t>
      </w:r>
      <w:r w:rsidR="00975CF6" w:rsidRPr="00506AD6">
        <w:rPr>
          <w:rFonts w:ascii="Arial Narrow" w:eastAsia="Times New Roman" w:hAnsi="Arial Narrow"/>
          <w:szCs w:val="24"/>
        </w:rPr>
        <w:t xml:space="preserve">wants to encourage all </w:t>
      </w:r>
      <w:r w:rsidR="007B1310" w:rsidRPr="00506AD6">
        <w:rPr>
          <w:rFonts w:ascii="Arial Narrow" w:eastAsia="Times New Roman" w:hAnsi="Arial Narrow"/>
          <w:szCs w:val="24"/>
        </w:rPr>
        <w:t xml:space="preserve">village residents who </w:t>
      </w:r>
      <w:r w:rsidR="003E36E2" w:rsidRPr="00506AD6">
        <w:rPr>
          <w:rFonts w:ascii="Arial Narrow" w:eastAsia="Times New Roman" w:hAnsi="Arial Narrow"/>
          <w:szCs w:val="24"/>
        </w:rPr>
        <w:t xml:space="preserve">might </w:t>
      </w:r>
      <w:r w:rsidR="007B1310" w:rsidRPr="00506AD6">
        <w:rPr>
          <w:rFonts w:ascii="Arial Narrow" w:eastAsia="Times New Roman" w:hAnsi="Arial Narrow"/>
          <w:szCs w:val="24"/>
        </w:rPr>
        <w:t xml:space="preserve">have </w:t>
      </w:r>
      <w:r w:rsidR="00460CC9" w:rsidRPr="00506AD6">
        <w:rPr>
          <w:rFonts w:ascii="Arial Narrow" w:eastAsia="Times New Roman" w:hAnsi="Arial Narrow"/>
          <w:szCs w:val="24"/>
        </w:rPr>
        <w:t>bushes or trees close to their sidewalks, to kee</w:t>
      </w:r>
      <w:r w:rsidR="003E36E2" w:rsidRPr="00506AD6">
        <w:rPr>
          <w:rFonts w:ascii="Arial Narrow" w:eastAsia="Times New Roman" w:hAnsi="Arial Narrow"/>
          <w:szCs w:val="24"/>
        </w:rPr>
        <w:t>p them cut back if they are too close</w:t>
      </w:r>
      <w:r w:rsidR="00460CC9" w:rsidRPr="00506AD6">
        <w:rPr>
          <w:rFonts w:ascii="Arial Narrow" w:eastAsia="Times New Roman" w:hAnsi="Arial Narrow"/>
          <w:szCs w:val="24"/>
        </w:rPr>
        <w:t>.</w:t>
      </w:r>
    </w:p>
    <w:p w:rsidR="003E36E2" w:rsidRPr="00506AD6" w:rsidRDefault="003E36E2" w:rsidP="00EC150C">
      <w:pPr>
        <w:pStyle w:val="Body1"/>
        <w:rPr>
          <w:rFonts w:ascii="Arial Narrow" w:eastAsia="Times New Roman" w:hAnsi="Arial Narrow"/>
          <w:szCs w:val="24"/>
        </w:rPr>
      </w:pPr>
    </w:p>
    <w:p w:rsidR="00D71BEB" w:rsidRPr="00506AD6" w:rsidRDefault="00D71BEB" w:rsidP="00EC150C">
      <w:pPr>
        <w:pStyle w:val="Body1"/>
        <w:rPr>
          <w:rFonts w:ascii="Arial Narrow" w:eastAsia="Times New Roman" w:hAnsi="Arial Narrow"/>
          <w:szCs w:val="24"/>
        </w:rPr>
      </w:pPr>
      <w:r w:rsidRPr="00506AD6">
        <w:rPr>
          <w:rFonts w:ascii="Arial Narrow" w:eastAsia="Times New Roman" w:hAnsi="Arial Narrow"/>
          <w:szCs w:val="24"/>
        </w:rPr>
        <w:t>Trustee Wilder congratulated</w:t>
      </w:r>
      <w:r w:rsidR="00460CC9" w:rsidRPr="00506AD6">
        <w:rPr>
          <w:rFonts w:ascii="Arial Narrow" w:eastAsia="Times New Roman" w:hAnsi="Arial Narrow"/>
          <w:szCs w:val="24"/>
        </w:rPr>
        <w:t xml:space="preserve"> the Section 3 Class AA champion Baker High School baseball team</w:t>
      </w:r>
      <w:r w:rsidR="003E36E2" w:rsidRPr="00506AD6">
        <w:rPr>
          <w:rFonts w:ascii="Arial Narrow" w:eastAsia="Times New Roman" w:hAnsi="Arial Narrow"/>
          <w:szCs w:val="24"/>
        </w:rPr>
        <w:t xml:space="preserve"> from Baldwinsville.  Their record setting season, with a 20-3 record so far, has been great.  They are </w:t>
      </w:r>
      <w:r w:rsidRPr="00506AD6">
        <w:rPr>
          <w:rFonts w:ascii="Arial Narrow" w:eastAsia="Times New Roman" w:hAnsi="Arial Narrow"/>
          <w:szCs w:val="24"/>
        </w:rPr>
        <w:t xml:space="preserve">playing in the </w:t>
      </w:r>
      <w:r w:rsidRPr="00506AD6">
        <w:rPr>
          <w:rFonts w:ascii="Arial Narrow" w:eastAsia="Times New Roman" w:hAnsi="Arial Narrow"/>
          <w:szCs w:val="24"/>
        </w:rPr>
        <w:lastRenderedPageBreak/>
        <w:t>New York State Semifinal</w:t>
      </w:r>
      <w:r w:rsidR="003E36E2" w:rsidRPr="00506AD6">
        <w:rPr>
          <w:rFonts w:ascii="Arial Narrow" w:eastAsia="Times New Roman" w:hAnsi="Arial Narrow"/>
          <w:szCs w:val="24"/>
        </w:rPr>
        <w:t xml:space="preserve"> </w:t>
      </w:r>
      <w:r w:rsidR="006F682B">
        <w:rPr>
          <w:rFonts w:ascii="Arial Narrow" w:eastAsia="Times New Roman" w:hAnsi="Arial Narrow"/>
          <w:szCs w:val="24"/>
        </w:rPr>
        <w:t xml:space="preserve">game </w:t>
      </w:r>
      <w:r w:rsidR="003E36E2" w:rsidRPr="00506AD6">
        <w:rPr>
          <w:rFonts w:ascii="Arial Narrow" w:eastAsia="Times New Roman" w:hAnsi="Arial Narrow"/>
          <w:szCs w:val="24"/>
        </w:rPr>
        <w:t>vs Victor</w:t>
      </w:r>
      <w:r w:rsidRPr="00506AD6">
        <w:rPr>
          <w:rFonts w:ascii="Arial Narrow" w:eastAsia="Times New Roman" w:hAnsi="Arial Narrow"/>
          <w:szCs w:val="24"/>
        </w:rPr>
        <w:t xml:space="preserve"> on Saturday, </w:t>
      </w:r>
      <w:r w:rsidR="003E36E2" w:rsidRPr="00506AD6">
        <w:rPr>
          <w:rFonts w:ascii="Arial Narrow" w:eastAsia="Times New Roman" w:hAnsi="Arial Narrow"/>
          <w:szCs w:val="24"/>
        </w:rPr>
        <w:t>at 1 p</w:t>
      </w:r>
      <w:r w:rsidR="0073552C">
        <w:rPr>
          <w:rFonts w:ascii="Arial Narrow" w:eastAsia="Times New Roman" w:hAnsi="Arial Narrow"/>
          <w:szCs w:val="24"/>
        </w:rPr>
        <w:t>.</w:t>
      </w:r>
      <w:r w:rsidR="003E36E2" w:rsidRPr="00506AD6">
        <w:rPr>
          <w:rFonts w:ascii="Arial Narrow" w:eastAsia="Times New Roman" w:hAnsi="Arial Narrow"/>
          <w:szCs w:val="24"/>
        </w:rPr>
        <w:t>m</w:t>
      </w:r>
      <w:r w:rsidR="0073552C">
        <w:rPr>
          <w:rFonts w:ascii="Arial Narrow" w:eastAsia="Times New Roman" w:hAnsi="Arial Narrow"/>
          <w:szCs w:val="24"/>
        </w:rPr>
        <w:t>.</w:t>
      </w:r>
      <w:r w:rsidR="003E36E2" w:rsidRPr="00506AD6">
        <w:rPr>
          <w:rFonts w:ascii="Arial Narrow" w:eastAsia="Times New Roman" w:hAnsi="Arial Narrow"/>
          <w:szCs w:val="24"/>
        </w:rPr>
        <w:t>, in Binghamton and they can use all of Baldwinsville’s support!</w:t>
      </w:r>
    </w:p>
    <w:p w:rsidR="00D05469" w:rsidRPr="00506AD6" w:rsidRDefault="00D05469" w:rsidP="00EC150C">
      <w:pPr>
        <w:pStyle w:val="Body1"/>
        <w:rPr>
          <w:rFonts w:ascii="Arial Narrow" w:eastAsia="Times New Roman" w:hAnsi="Arial Narrow"/>
          <w:b/>
          <w:szCs w:val="24"/>
          <w:u w:val="single"/>
        </w:rPr>
      </w:pPr>
    </w:p>
    <w:p w:rsidR="00AB7EB7" w:rsidRPr="00506AD6" w:rsidRDefault="00EC150C" w:rsidP="00EC150C">
      <w:pPr>
        <w:pStyle w:val="Body1"/>
        <w:rPr>
          <w:rFonts w:ascii="Arial Narrow" w:eastAsia="Times New Roman" w:hAnsi="Arial Narrow"/>
          <w:b/>
          <w:szCs w:val="24"/>
          <w:u w:val="single"/>
        </w:rPr>
      </w:pPr>
      <w:r w:rsidRPr="00506AD6">
        <w:rPr>
          <w:rFonts w:ascii="Arial Narrow" w:eastAsia="Times New Roman" w:hAnsi="Arial Narrow"/>
          <w:b/>
          <w:szCs w:val="24"/>
          <w:u w:val="single"/>
        </w:rPr>
        <w:t>Mayor’s Comments</w:t>
      </w:r>
    </w:p>
    <w:p w:rsidR="00192265" w:rsidRPr="00506AD6" w:rsidRDefault="00A21C24" w:rsidP="00EC150C">
      <w:pPr>
        <w:pStyle w:val="Body1"/>
        <w:rPr>
          <w:rFonts w:ascii="Arial Narrow" w:eastAsia="Times New Roman" w:hAnsi="Arial Narrow"/>
          <w:szCs w:val="24"/>
        </w:rPr>
      </w:pPr>
      <w:r w:rsidRPr="00506AD6">
        <w:rPr>
          <w:rFonts w:ascii="Arial Narrow" w:eastAsia="Times New Roman" w:hAnsi="Arial Narrow"/>
          <w:szCs w:val="24"/>
        </w:rPr>
        <w:t xml:space="preserve">Mayor Saraceni </w:t>
      </w:r>
      <w:r w:rsidR="00FE4C34" w:rsidRPr="00506AD6">
        <w:rPr>
          <w:rFonts w:ascii="Arial Narrow" w:eastAsia="Times New Roman" w:hAnsi="Arial Narrow"/>
          <w:szCs w:val="24"/>
        </w:rPr>
        <w:t>had several things for the board:</w:t>
      </w:r>
    </w:p>
    <w:p w:rsidR="00FE4C34" w:rsidRPr="00506AD6" w:rsidRDefault="00FE4C34" w:rsidP="00EC150C">
      <w:pPr>
        <w:pStyle w:val="Body1"/>
        <w:rPr>
          <w:rFonts w:ascii="Arial Narrow" w:eastAsia="Times New Roman" w:hAnsi="Arial Narrow"/>
          <w:szCs w:val="24"/>
        </w:rPr>
      </w:pPr>
      <w:r w:rsidRPr="00506AD6">
        <w:rPr>
          <w:rFonts w:ascii="Arial Narrow" w:eastAsia="Times New Roman" w:hAnsi="Arial Narrow"/>
          <w:szCs w:val="24"/>
        </w:rPr>
        <w:tab/>
        <w:t xml:space="preserve">-he </w:t>
      </w:r>
      <w:r w:rsidR="00063461" w:rsidRPr="00506AD6">
        <w:rPr>
          <w:rFonts w:ascii="Arial Narrow" w:eastAsia="Times New Roman" w:hAnsi="Arial Narrow"/>
          <w:szCs w:val="24"/>
        </w:rPr>
        <w:t xml:space="preserve">attended the county planning board conference today and he looks forward to working with the county to continue to look to develop with ‘smart growth’ mentality, which means to develop in areas that already have existing infrastructure.  </w:t>
      </w:r>
    </w:p>
    <w:p w:rsidR="00060319" w:rsidRPr="00506AD6" w:rsidRDefault="00060319" w:rsidP="00EC150C">
      <w:pPr>
        <w:pStyle w:val="Body1"/>
        <w:rPr>
          <w:rFonts w:ascii="Arial Narrow" w:eastAsia="Times New Roman" w:hAnsi="Arial Narrow"/>
          <w:szCs w:val="24"/>
        </w:rPr>
      </w:pPr>
      <w:r w:rsidRPr="00506AD6">
        <w:rPr>
          <w:rFonts w:ascii="Arial Narrow" w:eastAsia="Times New Roman" w:hAnsi="Arial Narrow"/>
          <w:szCs w:val="24"/>
        </w:rPr>
        <w:tab/>
        <w:t xml:space="preserve">-he </w:t>
      </w:r>
      <w:r w:rsidR="00063461" w:rsidRPr="00506AD6">
        <w:rPr>
          <w:rFonts w:ascii="Arial Narrow" w:eastAsia="Times New Roman" w:hAnsi="Arial Narrow"/>
          <w:szCs w:val="24"/>
        </w:rPr>
        <w:t>needs to add an item ‘K’ to the agenda</w:t>
      </w:r>
      <w:r w:rsidR="004F290F" w:rsidRPr="00506AD6">
        <w:rPr>
          <w:rFonts w:ascii="Arial Narrow" w:eastAsia="Times New Roman" w:hAnsi="Arial Narrow"/>
          <w:szCs w:val="24"/>
        </w:rPr>
        <w:t>.</w:t>
      </w:r>
      <w:r w:rsidR="00063461" w:rsidRPr="00506AD6">
        <w:rPr>
          <w:rFonts w:ascii="Arial Narrow" w:eastAsia="Times New Roman" w:hAnsi="Arial Narrow"/>
          <w:szCs w:val="24"/>
        </w:rPr>
        <w:t xml:space="preserve">  It is a letter of understanding between four parties pertaining to the improvement of property and traffic flow along East Genesee Street.  </w:t>
      </w:r>
      <w:r w:rsidR="004F290F" w:rsidRPr="00506AD6">
        <w:rPr>
          <w:rFonts w:ascii="Arial Narrow" w:eastAsia="Times New Roman" w:hAnsi="Arial Narrow"/>
          <w:szCs w:val="24"/>
        </w:rPr>
        <w:t xml:space="preserve">  </w:t>
      </w:r>
    </w:p>
    <w:p w:rsidR="00F77616" w:rsidRPr="00506AD6" w:rsidRDefault="004F290F" w:rsidP="00F77616">
      <w:pPr>
        <w:pStyle w:val="Body1"/>
        <w:rPr>
          <w:rFonts w:ascii="Arial Narrow" w:eastAsia="Times New Roman" w:hAnsi="Arial Narrow"/>
          <w:szCs w:val="24"/>
        </w:rPr>
      </w:pPr>
      <w:r w:rsidRPr="00506AD6">
        <w:rPr>
          <w:rFonts w:ascii="Arial Narrow" w:eastAsia="Times New Roman" w:hAnsi="Arial Narrow"/>
          <w:szCs w:val="24"/>
        </w:rPr>
        <w:tab/>
        <w:t>-</w:t>
      </w:r>
      <w:r w:rsidR="006E6243" w:rsidRPr="00506AD6">
        <w:rPr>
          <w:rFonts w:ascii="Arial Narrow" w:eastAsia="Times New Roman" w:hAnsi="Arial Narrow"/>
          <w:szCs w:val="24"/>
        </w:rPr>
        <w:t xml:space="preserve">he </w:t>
      </w:r>
      <w:r w:rsidR="00F77616" w:rsidRPr="00506AD6">
        <w:rPr>
          <w:rFonts w:ascii="Arial Narrow" w:eastAsia="Times New Roman" w:hAnsi="Arial Narrow"/>
          <w:szCs w:val="24"/>
        </w:rPr>
        <w:t xml:space="preserve">also wanted to congratulate the baseball team and Coach Penafeather.  They are a team to be excited for and proud of.  He thanked the police department for their escort of the team bus as they came into the village.  </w:t>
      </w:r>
      <w:r w:rsidR="005306F6" w:rsidRPr="00506AD6">
        <w:rPr>
          <w:rFonts w:ascii="Arial Narrow" w:eastAsia="Times New Roman" w:hAnsi="Arial Narrow"/>
          <w:szCs w:val="24"/>
        </w:rPr>
        <w:tab/>
      </w:r>
    </w:p>
    <w:p w:rsidR="00F77616" w:rsidRPr="00506AD6" w:rsidRDefault="00F77616" w:rsidP="00F77616">
      <w:pPr>
        <w:pStyle w:val="Body1"/>
        <w:ind w:firstLine="720"/>
        <w:rPr>
          <w:rFonts w:ascii="Arial Narrow" w:eastAsia="Times New Roman" w:hAnsi="Arial Narrow"/>
          <w:szCs w:val="24"/>
        </w:rPr>
      </w:pPr>
      <w:r w:rsidRPr="00506AD6">
        <w:rPr>
          <w:rFonts w:ascii="Arial Narrow" w:eastAsia="Times New Roman" w:hAnsi="Arial Narrow"/>
          <w:szCs w:val="24"/>
        </w:rPr>
        <w:t xml:space="preserve">-he recently spoke to the residents at McHarrie Towne and let them know of what is happening in and around the village.  They had a concern over a loose dog, but that has been brought to the dog warden’s attention.  </w:t>
      </w:r>
    </w:p>
    <w:p w:rsidR="004F290F" w:rsidRPr="00506AD6" w:rsidRDefault="00F77616" w:rsidP="00F77616">
      <w:pPr>
        <w:pStyle w:val="Body1"/>
        <w:ind w:firstLine="720"/>
        <w:rPr>
          <w:rFonts w:ascii="Arial Narrow" w:eastAsia="Times New Roman" w:hAnsi="Arial Narrow"/>
          <w:szCs w:val="24"/>
        </w:rPr>
      </w:pPr>
      <w:r w:rsidRPr="00506AD6">
        <w:rPr>
          <w:rFonts w:ascii="Arial Narrow" w:eastAsia="Times New Roman" w:hAnsi="Arial Narrow"/>
          <w:szCs w:val="24"/>
        </w:rPr>
        <w:t xml:space="preserve">-and </w:t>
      </w:r>
      <w:r w:rsidR="00A83F3E" w:rsidRPr="00506AD6">
        <w:rPr>
          <w:rFonts w:ascii="Arial Narrow" w:eastAsia="Times New Roman" w:hAnsi="Arial Narrow"/>
          <w:szCs w:val="24"/>
        </w:rPr>
        <w:t xml:space="preserve">last </w:t>
      </w:r>
      <w:r w:rsidRPr="00506AD6">
        <w:rPr>
          <w:rFonts w:ascii="Arial Narrow" w:eastAsia="Times New Roman" w:hAnsi="Arial Narrow"/>
          <w:szCs w:val="24"/>
        </w:rPr>
        <w:t xml:space="preserve">was that he’d like to add to the agenda an executive session </w:t>
      </w:r>
      <w:r w:rsidR="00D2416D" w:rsidRPr="00506AD6">
        <w:rPr>
          <w:rFonts w:ascii="Arial Narrow" w:eastAsia="Times New Roman" w:hAnsi="Arial Narrow"/>
          <w:szCs w:val="24"/>
        </w:rPr>
        <w:t xml:space="preserve">(item ‘L’ ) </w:t>
      </w:r>
      <w:r w:rsidRPr="00506AD6">
        <w:rPr>
          <w:rFonts w:ascii="Arial Narrow" w:eastAsia="Times New Roman" w:hAnsi="Arial Narrow"/>
          <w:szCs w:val="24"/>
        </w:rPr>
        <w:t xml:space="preserve">regarding a labor relations issue.  </w:t>
      </w:r>
    </w:p>
    <w:p w:rsidR="00192265" w:rsidRPr="00506AD6" w:rsidRDefault="00192265" w:rsidP="00EC150C">
      <w:pPr>
        <w:pStyle w:val="Body1"/>
        <w:rPr>
          <w:rFonts w:ascii="Arial Narrow" w:eastAsia="Times New Roman" w:hAnsi="Arial Narrow"/>
          <w:szCs w:val="24"/>
        </w:rPr>
      </w:pPr>
    </w:p>
    <w:p w:rsidR="00A83F3E" w:rsidRPr="00506AD6" w:rsidRDefault="00EC150C" w:rsidP="00EC150C">
      <w:pPr>
        <w:pStyle w:val="Body1"/>
        <w:rPr>
          <w:rFonts w:ascii="Arial Narrow" w:eastAsia="Times New Roman" w:hAnsi="Arial Narrow"/>
          <w:b/>
          <w:szCs w:val="24"/>
          <w:u w:val="single"/>
        </w:rPr>
      </w:pPr>
      <w:r w:rsidRPr="00506AD6">
        <w:rPr>
          <w:rFonts w:ascii="Arial Narrow" w:eastAsia="Times New Roman" w:hAnsi="Arial Narrow"/>
          <w:b/>
          <w:szCs w:val="24"/>
          <w:u w:val="single"/>
        </w:rPr>
        <w:t>Department Heads</w:t>
      </w:r>
    </w:p>
    <w:p w:rsidR="00EB6505" w:rsidRPr="00506AD6" w:rsidRDefault="00E0598D" w:rsidP="00EC150C">
      <w:pPr>
        <w:pStyle w:val="Body1"/>
        <w:rPr>
          <w:rFonts w:ascii="Arial Narrow" w:eastAsia="Times New Roman" w:hAnsi="Arial Narrow"/>
          <w:szCs w:val="24"/>
        </w:rPr>
      </w:pPr>
      <w:r w:rsidRPr="00506AD6">
        <w:rPr>
          <w:rFonts w:ascii="Arial Narrow" w:eastAsia="Times New Roman" w:hAnsi="Arial Narrow"/>
          <w:szCs w:val="24"/>
        </w:rPr>
        <w:t xml:space="preserve">The deputy clerk noted an error in the </w:t>
      </w:r>
      <w:r w:rsidR="0073552C">
        <w:rPr>
          <w:rFonts w:ascii="Arial Narrow" w:eastAsia="Times New Roman" w:hAnsi="Arial Narrow"/>
          <w:szCs w:val="24"/>
        </w:rPr>
        <w:t>‘</w:t>
      </w:r>
      <w:r w:rsidRPr="00506AD6">
        <w:rPr>
          <w:rFonts w:ascii="Arial Narrow" w:eastAsia="Times New Roman" w:hAnsi="Arial Narrow"/>
          <w:szCs w:val="24"/>
        </w:rPr>
        <w:t>start</w:t>
      </w:r>
      <w:r w:rsidR="0073552C">
        <w:rPr>
          <w:rFonts w:ascii="Arial Narrow" w:eastAsia="Times New Roman" w:hAnsi="Arial Narrow"/>
          <w:szCs w:val="24"/>
        </w:rPr>
        <w:t>’</w:t>
      </w:r>
      <w:r w:rsidRPr="00506AD6">
        <w:rPr>
          <w:rFonts w:ascii="Arial Narrow" w:eastAsia="Times New Roman" w:hAnsi="Arial Narrow"/>
          <w:szCs w:val="24"/>
        </w:rPr>
        <w:t xml:space="preserve"> times </w:t>
      </w:r>
      <w:r w:rsidR="0073552C">
        <w:rPr>
          <w:rFonts w:ascii="Arial Narrow" w:eastAsia="Times New Roman" w:hAnsi="Arial Narrow"/>
          <w:szCs w:val="24"/>
        </w:rPr>
        <w:t xml:space="preserve">for events </w:t>
      </w:r>
      <w:r w:rsidRPr="00506AD6">
        <w:rPr>
          <w:rFonts w:ascii="Arial Narrow" w:eastAsia="Times New Roman" w:hAnsi="Arial Narrow"/>
          <w:szCs w:val="24"/>
        </w:rPr>
        <w:t xml:space="preserve">listed in item ‘D’  and item ‘ I’ under New Business.  </w:t>
      </w:r>
    </w:p>
    <w:p w:rsidR="00E0598D" w:rsidRPr="00506AD6" w:rsidRDefault="00E0598D" w:rsidP="00EC150C">
      <w:pPr>
        <w:pStyle w:val="Body1"/>
        <w:rPr>
          <w:rFonts w:ascii="Arial Narrow" w:eastAsia="Times New Roman" w:hAnsi="Arial Narrow"/>
          <w:b/>
          <w:szCs w:val="24"/>
          <w:u w:val="single"/>
        </w:rPr>
      </w:pPr>
    </w:p>
    <w:p w:rsidR="00E0598D" w:rsidRPr="00506AD6" w:rsidRDefault="00E0598D" w:rsidP="00EC150C">
      <w:pPr>
        <w:pStyle w:val="Body1"/>
        <w:rPr>
          <w:rFonts w:ascii="Arial Narrow" w:hAnsi="Arial Narrow"/>
          <w:szCs w:val="24"/>
        </w:rPr>
      </w:pPr>
      <w:r w:rsidRPr="00506AD6">
        <w:rPr>
          <w:rFonts w:ascii="Arial Narrow" w:hAnsi="Arial Narrow"/>
          <w:szCs w:val="24"/>
        </w:rPr>
        <w:t xml:space="preserve">The </w:t>
      </w:r>
      <w:r w:rsidR="002A775C">
        <w:rPr>
          <w:rFonts w:ascii="Arial Narrow" w:hAnsi="Arial Narrow"/>
          <w:szCs w:val="24"/>
        </w:rPr>
        <w:t>P</w:t>
      </w:r>
      <w:r w:rsidRPr="00506AD6">
        <w:rPr>
          <w:rFonts w:ascii="Arial Narrow" w:hAnsi="Arial Narrow"/>
          <w:szCs w:val="24"/>
        </w:rPr>
        <w:t>olice Chief noted that Officer Bob Th</w:t>
      </w:r>
      <w:r w:rsidR="006D2ED3">
        <w:rPr>
          <w:rFonts w:ascii="Arial Narrow" w:hAnsi="Arial Narrow"/>
          <w:szCs w:val="24"/>
        </w:rPr>
        <w:t>ib</w:t>
      </w:r>
      <w:r w:rsidR="006D3412" w:rsidRPr="00506AD6">
        <w:rPr>
          <w:rFonts w:ascii="Arial Narrow" w:hAnsi="Arial Narrow"/>
          <w:szCs w:val="24"/>
        </w:rPr>
        <w:t xml:space="preserve">ault was the recipient of </w:t>
      </w:r>
      <w:r w:rsidR="007429E9" w:rsidRPr="00506AD6">
        <w:rPr>
          <w:rFonts w:ascii="Arial Narrow" w:hAnsi="Arial Narrow"/>
          <w:szCs w:val="24"/>
        </w:rPr>
        <w:t>an annual recognition award given annually to</w:t>
      </w:r>
      <w:r w:rsidR="006D3412" w:rsidRPr="00506AD6">
        <w:rPr>
          <w:rFonts w:ascii="Arial Narrow" w:hAnsi="Arial Narrow"/>
          <w:szCs w:val="24"/>
        </w:rPr>
        <w:t xml:space="preserve"> the Baldwinsville Police at the Elks Club.  </w:t>
      </w:r>
      <w:r w:rsidRPr="00506AD6">
        <w:rPr>
          <w:rFonts w:ascii="Arial Narrow" w:hAnsi="Arial Narrow"/>
          <w:szCs w:val="24"/>
        </w:rPr>
        <w:t xml:space="preserve"> </w:t>
      </w:r>
    </w:p>
    <w:p w:rsidR="00E0598D" w:rsidRPr="00506AD6" w:rsidRDefault="00E0598D" w:rsidP="00EC150C">
      <w:pPr>
        <w:pStyle w:val="Body1"/>
        <w:rPr>
          <w:rFonts w:ascii="Arial Narrow" w:hAnsi="Arial Narrow"/>
          <w:szCs w:val="24"/>
        </w:rPr>
      </w:pPr>
    </w:p>
    <w:p w:rsidR="009B64BD" w:rsidRPr="00506AD6" w:rsidRDefault="00E0598D" w:rsidP="00EC150C">
      <w:pPr>
        <w:pStyle w:val="Body1"/>
        <w:rPr>
          <w:rFonts w:ascii="Arial Narrow" w:hAnsi="Arial Narrow"/>
          <w:szCs w:val="24"/>
        </w:rPr>
      </w:pPr>
      <w:r w:rsidRPr="00506AD6">
        <w:rPr>
          <w:rFonts w:ascii="Arial Narrow" w:hAnsi="Arial Narrow"/>
          <w:szCs w:val="24"/>
        </w:rPr>
        <w:t xml:space="preserve">Trustee Clarke spoke for </w:t>
      </w:r>
      <w:r w:rsidR="0034769A" w:rsidRPr="00506AD6">
        <w:rPr>
          <w:rFonts w:ascii="Arial Narrow" w:hAnsi="Arial Narrow"/>
          <w:szCs w:val="24"/>
        </w:rPr>
        <w:t xml:space="preserve">Senior Center Coordinator Ruth Troy </w:t>
      </w:r>
      <w:r w:rsidRPr="00506AD6">
        <w:rPr>
          <w:rFonts w:ascii="Arial Narrow" w:hAnsi="Arial Narrow"/>
          <w:szCs w:val="24"/>
        </w:rPr>
        <w:t>and l</w:t>
      </w:r>
      <w:r w:rsidR="00B04CBE" w:rsidRPr="00506AD6">
        <w:rPr>
          <w:rFonts w:ascii="Arial Narrow" w:hAnsi="Arial Narrow"/>
          <w:szCs w:val="24"/>
        </w:rPr>
        <w:t xml:space="preserve">et the board know </w:t>
      </w:r>
      <w:r w:rsidR="009B64BD" w:rsidRPr="00506AD6">
        <w:rPr>
          <w:rFonts w:ascii="Arial Narrow" w:hAnsi="Arial Narrow"/>
          <w:szCs w:val="24"/>
        </w:rPr>
        <w:t xml:space="preserve">the following:  </w:t>
      </w:r>
    </w:p>
    <w:p w:rsidR="009B64BD" w:rsidRPr="00506AD6" w:rsidRDefault="009B64BD" w:rsidP="002A775C">
      <w:pPr>
        <w:pStyle w:val="Body1"/>
        <w:rPr>
          <w:rFonts w:ascii="Arial Narrow" w:hAnsi="Arial Narrow"/>
          <w:szCs w:val="24"/>
        </w:rPr>
      </w:pPr>
      <w:r w:rsidRPr="00506AD6">
        <w:rPr>
          <w:rFonts w:ascii="Arial Narrow" w:hAnsi="Arial Narrow"/>
          <w:szCs w:val="24"/>
        </w:rPr>
        <w:t>-</w:t>
      </w:r>
      <w:r w:rsidR="0034769A" w:rsidRPr="00506AD6">
        <w:rPr>
          <w:rFonts w:ascii="Arial Narrow" w:hAnsi="Arial Narrow"/>
          <w:szCs w:val="24"/>
        </w:rPr>
        <w:t>that</w:t>
      </w:r>
      <w:r w:rsidRPr="00506AD6">
        <w:rPr>
          <w:rFonts w:ascii="Arial Narrow" w:hAnsi="Arial Narrow"/>
          <w:szCs w:val="24"/>
        </w:rPr>
        <w:t xml:space="preserve"> </w:t>
      </w:r>
      <w:r w:rsidR="00E0598D" w:rsidRPr="00506AD6">
        <w:rPr>
          <w:rFonts w:ascii="Arial Narrow" w:hAnsi="Arial Narrow"/>
          <w:szCs w:val="24"/>
        </w:rPr>
        <w:t>there will be Strawberry Shortcake on June 14</w:t>
      </w:r>
      <w:r w:rsidR="00E0598D" w:rsidRPr="00506AD6">
        <w:rPr>
          <w:rFonts w:ascii="Arial Narrow" w:hAnsi="Arial Narrow"/>
          <w:szCs w:val="24"/>
          <w:vertAlign w:val="superscript"/>
        </w:rPr>
        <w:t>th</w:t>
      </w:r>
      <w:r w:rsidR="0073552C">
        <w:rPr>
          <w:rFonts w:ascii="Arial Narrow" w:hAnsi="Arial Narrow"/>
          <w:szCs w:val="24"/>
        </w:rPr>
        <w:t>, the cost</w:t>
      </w:r>
      <w:r w:rsidR="00E0598D" w:rsidRPr="00506AD6">
        <w:rPr>
          <w:rFonts w:ascii="Arial Narrow" w:hAnsi="Arial Narrow"/>
          <w:szCs w:val="24"/>
        </w:rPr>
        <w:t xml:space="preserve"> is $3.00, and </w:t>
      </w:r>
      <w:r w:rsidR="006D3412" w:rsidRPr="00506AD6">
        <w:rPr>
          <w:rFonts w:ascii="Arial Narrow" w:hAnsi="Arial Narrow"/>
          <w:szCs w:val="24"/>
        </w:rPr>
        <w:t xml:space="preserve">to </w:t>
      </w:r>
      <w:r w:rsidR="00E0598D" w:rsidRPr="00506AD6">
        <w:rPr>
          <w:rFonts w:ascii="Arial Narrow" w:hAnsi="Arial Narrow"/>
          <w:szCs w:val="24"/>
        </w:rPr>
        <w:t>please sign up by June 12th</w:t>
      </w:r>
      <w:r w:rsidR="00B04CBE" w:rsidRPr="00506AD6">
        <w:rPr>
          <w:rFonts w:ascii="Arial Narrow" w:hAnsi="Arial Narrow"/>
          <w:szCs w:val="24"/>
        </w:rPr>
        <w:t>.</w:t>
      </w:r>
    </w:p>
    <w:p w:rsidR="009B64BD" w:rsidRPr="00506AD6" w:rsidRDefault="009B64BD" w:rsidP="002A775C">
      <w:pPr>
        <w:pStyle w:val="Body1"/>
        <w:rPr>
          <w:rFonts w:ascii="Arial Narrow" w:hAnsi="Arial Narrow"/>
          <w:szCs w:val="24"/>
        </w:rPr>
      </w:pPr>
      <w:r w:rsidRPr="00506AD6">
        <w:rPr>
          <w:rFonts w:ascii="Arial Narrow" w:hAnsi="Arial Narrow"/>
          <w:szCs w:val="24"/>
        </w:rPr>
        <w:t>-</w:t>
      </w:r>
      <w:r w:rsidR="00B04CBE" w:rsidRPr="00506AD6">
        <w:rPr>
          <w:rFonts w:ascii="Arial Narrow" w:hAnsi="Arial Narrow"/>
          <w:szCs w:val="24"/>
        </w:rPr>
        <w:t xml:space="preserve">that </w:t>
      </w:r>
      <w:r w:rsidR="00E0598D" w:rsidRPr="00506AD6">
        <w:rPr>
          <w:rFonts w:ascii="Arial Narrow" w:hAnsi="Arial Narrow"/>
          <w:szCs w:val="24"/>
        </w:rPr>
        <w:t>June 21</w:t>
      </w:r>
      <w:r w:rsidR="00E0598D" w:rsidRPr="00506AD6">
        <w:rPr>
          <w:rFonts w:ascii="Arial Narrow" w:hAnsi="Arial Narrow"/>
          <w:szCs w:val="24"/>
          <w:vertAlign w:val="superscript"/>
        </w:rPr>
        <w:t>st</w:t>
      </w:r>
      <w:r w:rsidR="00E0598D" w:rsidRPr="00506AD6">
        <w:rPr>
          <w:rFonts w:ascii="Arial Narrow" w:hAnsi="Arial Narrow"/>
          <w:szCs w:val="24"/>
        </w:rPr>
        <w:t xml:space="preserve"> the Police Department will present </w:t>
      </w:r>
      <w:r w:rsidR="006D3412" w:rsidRPr="00506AD6">
        <w:rPr>
          <w:rFonts w:ascii="Arial Narrow" w:hAnsi="Arial Narrow"/>
          <w:szCs w:val="24"/>
        </w:rPr>
        <w:t xml:space="preserve">their </w:t>
      </w:r>
      <w:r w:rsidR="00E0598D" w:rsidRPr="00506AD6">
        <w:rPr>
          <w:rFonts w:ascii="Arial Narrow" w:hAnsi="Arial Narrow"/>
          <w:szCs w:val="24"/>
        </w:rPr>
        <w:t>summer safety</w:t>
      </w:r>
      <w:r w:rsidR="006D3412" w:rsidRPr="00506AD6">
        <w:rPr>
          <w:rFonts w:ascii="Arial Narrow" w:hAnsi="Arial Narrow"/>
          <w:szCs w:val="24"/>
        </w:rPr>
        <w:t xml:space="preserve"> program at 4:30 p</w:t>
      </w:r>
      <w:r w:rsidR="0073552C">
        <w:rPr>
          <w:rFonts w:ascii="Arial Narrow" w:hAnsi="Arial Narrow"/>
          <w:szCs w:val="24"/>
        </w:rPr>
        <w:t>.</w:t>
      </w:r>
      <w:r w:rsidR="006D3412" w:rsidRPr="00506AD6">
        <w:rPr>
          <w:rFonts w:ascii="Arial Narrow" w:hAnsi="Arial Narrow"/>
          <w:szCs w:val="24"/>
        </w:rPr>
        <w:t>m.</w:t>
      </w:r>
      <w:r w:rsidR="00B04CBE" w:rsidRPr="00506AD6">
        <w:rPr>
          <w:rFonts w:ascii="Arial Narrow" w:hAnsi="Arial Narrow"/>
          <w:szCs w:val="24"/>
        </w:rPr>
        <w:t xml:space="preserve">  </w:t>
      </w:r>
      <w:r w:rsidRPr="00506AD6">
        <w:rPr>
          <w:rFonts w:ascii="Arial Narrow" w:hAnsi="Arial Narrow"/>
          <w:szCs w:val="24"/>
        </w:rPr>
        <w:t xml:space="preserve"> </w:t>
      </w:r>
    </w:p>
    <w:p w:rsidR="00B04CBE" w:rsidRPr="00506AD6" w:rsidRDefault="00F120AD" w:rsidP="002A775C">
      <w:pPr>
        <w:pStyle w:val="Body1"/>
        <w:rPr>
          <w:rFonts w:ascii="Arial Narrow" w:hAnsi="Arial Narrow"/>
          <w:szCs w:val="24"/>
        </w:rPr>
      </w:pPr>
      <w:r w:rsidRPr="00506AD6">
        <w:rPr>
          <w:rFonts w:ascii="Arial Narrow" w:hAnsi="Arial Narrow"/>
          <w:szCs w:val="24"/>
        </w:rPr>
        <w:t>-</w:t>
      </w:r>
      <w:r w:rsidR="00E0598D" w:rsidRPr="00506AD6">
        <w:rPr>
          <w:rFonts w:ascii="Arial Narrow" w:hAnsi="Arial Narrow"/>
          <w:szCs w:val="24"/>
        </w:rPr>
        <w:t>the</w:t>
      </w:r>
      <w:r w:rsidRPr="00506AD6">
        <w:rPr>
          <w:rFonts w:ascii="Arial Narrow" w:hAnsi="Arial Narrow"/>
          <w:szCs w:val="24"/>
        </w:rPr>
        <w:t>re is a</w:t>
      </w:r>
      <w:r w:rsidR="00E0598D" w:rsidRPr="00506AD6">
        <w:rPr>
          <w:rFonts w:ascii="Arial Narrow" w:hAnsi="Arial Narrow"/>
          <w:szCs w:val="24"/>
        </w:rPr>
        <w:t xml:space="preserve"> summer dance </w:t>
      </w:r>
      <w:r w:rsidR="006D3412" w:rsidRPr="00506AD6">
        <w:rPr>
          <w:rFonts w:ascii="Arial Narrow" w:hAnsi="Arial Narrow"/>
          <w:szCs w:val="24"/>
        </w:rPr>
        <w:t xml:space="preserve">that all are invited to </w:t>
      </w:r>
      <w:r w:rsidR="00E0598D" w:rsidRPr="00506AD6">
        <w:rPr>
          <w:rFonts w:ascii="Arial Narrow" w:hAnsi="Arial Narrow"/>
          <w:szCs w:val="24"/>
        </w:rPr>
        <w:t>on June 25</w:t>
      </w:r>
      <w:r w:rsidR="00E0598D" w:rsidRPr="00506AD6">
        <w:rPr>
          <w:rFonts w:ascii="Arial Narrow" w:hAnsi="Arial Narrow"/>
          <w:szCs w:val="24"/>
          <w:vertAlign w:val="superscript"/>
        </w:rPr>
        <w:t>th</w:t>
      </w:r>
      <w:r w:rsidR="00E0598D" w:rsidRPr="00506AD6">
        <w:rPr>
          <w:rFonts w:ascii="Arial Narrow" w:hAnsi="Arial Narrow"/>
          <w:szCs w:val="24"/>
        </w:rPr>
        <w:t xml:space="preserve"> at 6 p</w:t>
      </w:r>
      <w:r w:rsidR="0073552C">
        <w:rPr>
          <w:rFonts w:ascii="Arial Narrow" w:hAnsi="Arial Narrow"/>
          <w:szCs w:val="24"/>
        </w:rPr>
        <w:t>.</w:t>
      </w:r>
      <w:r w:rsidR="00E0598D" w:rsidRPr="00506AD6">
        <w:rPr>
          <w:rFonts w:ascii="Arial Narrow" w:hAnsi="Arial Narrow"/>
          <w:szCs w:val="24"/>
        </w:rPr>
        <w:t xml:space="preserve">m.  </w:t>
      </w:r>
      <w:r w:rsidR="009B64BD" w:rsidRPr="00506AD6">
        <w:rPr>
          <w:rFonts w:ascii="Arial Narrow" w:hAnsi="Arial Narrow"/>
          <w:szCs w:val="24"/>
        </w:rPr>
        <w:t xml:space="preserve">  </w:t>
      </w:r>
    </w:p>
    <w:p w:rsidR="006C36A1" w:rsidRPr="00506AD6" w:rsidRDefault="006C36A1" w:rsidP="009B64BD">
      <w:pPr>
        <w:pStyle w:val="Body1"/>
        <w:ind w:firstLine="720"/>
        <w:rPr>
          <w:rFonts w:ascii="Arial Narrow" w:hAnsi="Arial Narrow"/>
          <w:szCs w:val="24"/>
        </w:rPr>
      </w:pPr>
    </w:p>
    <w:p w:rsidR="00542557" w:rsidRPr="00506AD6" w:rsidRDefault="00542557" w:rsidP="00EC150C">
      <w:pPr>
        <w:pStyle w:val="Body1"/>
        <w:rPr>
          <w:rFonts w:ascii="Arial Narrow" w:hAnsi="Arial Narrow"/>
          <w:szCs w:val="24"/>
        </w:rPr>
      </w:pPr>
    </w:p>
    <w:p w:rsidR="00EC150C" w:rsidRPr="00506AD6" w:rsidRDefault="00EC150C" w:rsidP="00975385">
      <w:pPr>
        <w:pStyle w:val="Body1"/>
        <w:tabs>
          <w:tab w:val="left" w:pos="6780"/>
        </w:tabs>
        <w:rPr>
          <w:rFonts w:ascii="Arial Narrow" w:hAnsi="Arial Narrow"/>
          <w:szCs w:val="24"/>
        </w:rPr>
      </w:pPr>
      <w:r w:rsidRPr="00506AD6">
        <w:rPr>
          <w:rFonts w:ascii="Arial Narrow" w:eastAsia="Times New Roman" w:hAnsi="Arial Narrow"/>
          <w:b/>
          <w:szCs w:val="24"/>
          <w:u w:val="single"/>
        </w:rPr>
        <w:t>Pending Business</w:t>
      </w:r>
    </w:p>
    <w:p w:rsidR="00475E92" w:rsidRPr="00506AD6" w:rsidRDefault="00D83CF6" w:rsidP="00475E92">
      <w:pPr>
        <w:pStyle w:val="Body1"/>
        <w:numPr>
          <w:ilvl w:val="0"/>
          <w:numId w:val="16"/>
        </w:numPr>
        <w:rPr>
          <w:rFonts w:ascii="Arial Narrow" w:hAnsi="Arial Narrow"/>
          <w:b/>
          <w:szCs w:val="24"/>
        </w:rPr>
      </w:pPr>
      <w:r w:rsidRPr="00506AD6">
        <w:rPr>
          <w:rFonts w:ascii="Arial Narrow" w:hAnsi="Arial Narrow"/>
          <w:b/>
          <w:szCs w:val="24"/>
        </w:rPr>
        <w:t>South Shore East Trail</w:t>
      </w:r>
    </w:p>
    <w:p w:rsidR="00301921" w:rsidRPr="00506AD6" w:rsidRDefault="00F120AD" w:rsidP="00475E92">
      <w:pPr>
        <w:pStyle w:val="Body1"/>
        <w:rPr>
          <w:rFonts w:ascii="Arial Narrow" w:hAnsi="Arial Narrow"/>
          <w:szCs w:val="24"/>
        </w:rPr>
      </w:pPr>
      <w:r w:rsidRPr="00506AD6">
        <w:rPr>
          <w:rFonts w:ascii="Arial Narrow" w:hAnsi="Arial Narrow"/>
          <w:szCs w:val="24"/>
        </w:rPr>
        <w:t>Trustee Stebbins noted that although Tim Baker is absent, he’d sent a memo to the trustees stating that</w:t>
      </w:r>
      <w:r w:rsidR="00301921" w:rsidRPr="00506AD6">
        <w:rPr>
          <w:rFonts w:ascii="Arial Narrow" w:hAnsi="Arial Narrow"/>
          <w:szCs w:val="24"/>
        </w:rPr>
        <w:t xml:space="preserve">:  </w:t>
      </w:r>
    </w:p>
    <w:p w:rsidR="00F120AD" w:rsidRPr="00506AD6" w:rsidRDefault="00301921" w:rsidP="002A775C">
      <w:pPr>
        <w:pStyle w:val="Body1"/>
        <w:rPr>
          <w:rFonts w:ascii="Arial Narrow" w:hAnsi="Arial Narrow"/>
          <w:szCs w:val="24"/>
        </w:rPr>
      </w:pPr>
      <w:r w:rsidRPr="00506AD6">
        <w:rPr>
          <w:rFonts w:ascii="Arial Narrow" w:hAnsi="Arial Narrow"/>
          <w:szCs w:val="24"/>
        </w:rPr>
        <w:t>-</w:t>
      </w:r>
      <w:r w:rsidR="00F120AD" w:rsidRPr="00506AD6">
        <w:rPr>
          <w:rFonts w:ascii="Arial Narrow" w:hAnsi="Arial Narrow"/>
          <w:szCs w:val="24"/>
        </w:rPr>
        <w:t xml:space="preserve"> the </w:t>
      </w:r>
      <w:r w:rsidRPr="00506AD6">
        <w:rPr>
          <w:rFonts w:ascii="Arial Narrow" w:hAnsi="Arial Narrow"/>
          <w:szCs w:val="24"/>
        </w:rPr>
        <w:t xml:space="preserve">Army Corps of Engineers will be reviewing our </w:t>
      </w:r>
      <w:r w:rsidR="00F120AD" w:rsidRPr="00506AD6">
        <w:rPr>
          <w:rFonts w:ascii="Arial Narrow" w:hAnsi="Arial Narrow"/>
          <w:szCs w:val="24"/>
        </w:rPr>
        <w:t xml:space="preserve">request to update the permit and that an answer should be in by the end of the week.  </w:t>
      </w:r>
    </w:p>
    <w:p w:rsidR="00301921" w:rsidRPr="00506AD6" w:rsidRDefault="00301921" w:rsidP="002A775C">
      <w:pPr>
        <w:pStyle w:val="Body1"/>
        <w:rPr>
          <w:rFonts w:ascii="Arial Narrow" w:hAnsi="Arial Narrow"/>
          <w:szCs w:val="24"/>
        </w:rPr>
      </w:pPr>
      <w:r w:rsidRPr="00506AD6">
        <w:rPr>
          <w:rFonts w:ascii="Arial Narrow" w:hAnsi="Arial Narrow"/>
          <w:szCs w:val="24"/>
        </w:rPr>
        <w:t xml:space="preserve">- </w:t>
      </w:r>
      <w:r w:rsidR="00273F46" w:rsidRPr="00506AD6">
        <w:rPr>
          <w:rFonts w:ascii="Arial Narrow" w:hAnsi="Arial Narrow"/>
          <w:szCs w:val="24"/>
        </w:rPr>
        <w:t xml:space="preserve">Steve Darcangelo is working on the engineering report for Crooked Brook Bridge that NYS DOT needed.  The majority of the work for this report has been completed and he is compiling the balance of the documentation and completing the report.  He anticipates submitting the report the week of June 11, 2012.  </w:t>
      </w:r>
    </w:p>
    <w:p w:rsidR="0023480D" w:rsidRPr="00506AD6" w:rsidRDefault="00273F46" w:rsidP="00182DBA">
      <w:pPr>
        <w:pStyle w:val="Body1"/>
        <w:rPr>
          <w:rFonts w:ascii="Arial Narrow" w:hAnsi="Arial Narrow"/>
          <w:szCs w:val="24"/>
        </w:rPr>
      </w:pPr>
      <w:r w:rsidRPr="00506AD6">
        <w:rPr>
          <w:rFonts w:ascii="Arial Narrow" w:hAnsi="Arial Narrow"/>
          <w:szCs w:val="24"/>
        </w:rPr>
        <w:t xml:space="preserve">-he has been working on specifications for the building of the trail this past week in order to complete the bid document.  </w:t>
      </w:r>
    </w:p>
    <w:p w:rsidR="00273F46" w:rsidRPr="00506AD6" w:rsidRDefault="00273F46" w:rsidP="00182DBA">
      <w:pPr>
        <w:pStyle w:val="Body1"/>
        <w:rPr>
          <w:rFonts w:ascii="Arial Narrow" w:hAnsi="Arial Narrow"/>
          <w:szCs w:val="24"/>
        </w:rPr>
      </w:pPr>
    </w:p>
    <w:p w:rsidR="00273F46" w:rsidRPr="00506AD6" w:rsidRDefault="004D6D92" w:rsidP="00273F46">
      <w:pPr>
        <w:pStyle w:val="Body1"/>
        <w:numPr>
          <w:ilvl w:val="0"/>
          <w:numId w:val="16"/>
        </w:numPr>
        <w:rPr>
          <w:rFonts w:ascii="Arial Narrow" w:hAnsi="Arial Narrow"/>
          <w:szCs w:val="24"/>
        </w:rPr>
      </w:pPr>
      <w:r w:rsidRPr="00506AD6">
        <w:rPr>
          <w:rFonts w:ascii="Arial Narrow" w:hAnsi="Arial Narrow"/>
          <w:b/>
          <w:szCs w:val="24"/>
        </w:rPr>
        <w:t>AT&amp;T Proposed Modification</w:t>
      </w:r>
    </w:p>
    <w:p w:rsidR="008B1884" w:rsidRPr="00506AD6" w:rsidRDefault="00273F46" w:rsidP="008A4E6E">
      <w:pPr>
        <w:pStyle w:val="Body1"/>
        <w:rPr>
          <w:rFonts w:ascii="Arial Narrow" w:hAnsi="Arial Narrow"/>
          <w:szCs w:val="24"/>
        </w:rPr>
      </w:pPr>
      <w:r w:rsidRPr="00506AD6">
        <w:rPr>
          <w:rFonts w:ascii="Arial Narrow" w:hAnsi="Arial Narrow"/>
          <w:szCs w:val="24"/>
        </w:rPr>
        <w:t xml:space="preserve">Dave </w:t>
      </w:r>
      <w:r w:rsidR="00191912" w:rsidRPr="00506AD6">
        <w:rPr>
          <w:rFonts w:ascii="Arial Narrow" w:hAnsi="Arial Narrow"/>
          <w:szCs w:val="24"/>
        </w:rPr>
        <w:t>Jones and the Mayor explained that t</w:t>
      </w:r>
      <w:r w:rsidRPr="00506AD6">
        <w:rPr>
          <w:rFonts w:ascii="Arial Narrow" w:hAnsi="Arial Narrow"/>
          <w:szCs w:val="24"/>
        </w:rPr>
        <w:t xml:space="preserve">here are several issues, one being past funds that are due and the other being consideration </w:t>
      </w:r>
      <w:r w:rsidR="00B06B4D" w:rsidRPr="00506AD6">
        <w:rPr>
          <w:rFonts w:ascii="Arial Narrow" w:hAnsi="Arial Narrow"/>
          <w:szCs w:val="24"/>
        </w:rPr>
        <w:t xml:space="preserve">of </w:t>
      </w:r>
      <w:r w:rsidR="00064B60" w:rsidRPr="00506AD6">
        <w:rPr>
          <w:rFonts w:ascii="Arial Narrow" w:hAnsi="Arial Narrow"/>
          <w:szCs w:val="24"/>
        </w:rPr>
        <w:t xml:space="preserve">a monthly </w:t>
      </w:r>
      <w:r w:rsidR="00B06B4D" w:rsidRPr="00506AD6">
        <w:rPr>
          <w:rFonts w:ascii="Arial Narrow" w:hAnsi="Arial Narrow"/>
          <w:szCs w:val="24"/>
        </w:rPr>
        <w:t xml:space="preserve">amount to be paid </w:t>
      </w:r>
      <w:r w:rsidRPr="00506AD6">
        <w:rPr>
          <w:rFonts w:ascii="Arial Narrow" w:hAnsi="Arial Narrow"/>
          <w:szCs w:val="24"/>
        </w:rPr>
        <w:t>for an easement for fiber line</w:t>
      </w:r>
      <w:r w:rsidR="00B06B4D" w:rsidRPr="00506AD6">
        <w:rPr>
          <w:rFonts w:ascii="Arial Narrow" w:hAnsi="Arial Narrow"/>
          <w:szCs w:val="24"/>
        </w:rPr>
        <w:t xml:space="preserve">. </w:t>
      </w:r>
      <w:r w:rsidR="00191912" w:rsidRPr="00506AD6">
        <w:rPr>
          <w:rFonts w:ascii="Arial Narrow" w:hAnsi="Arial Narrow"/>
          <w:szCs w:val="24"/>
        </w:rPr>
        <w:t xml:space="preserve"> It would probably be meaning a large</w:t>
      </w:r>
      <w:r w:rsidR="00B06B4D" w:rsidRPr="00506AD6">
        <w:rPr>
          <w:rFonts w:ascii="Arial Narrow" w:hAnsi="Arial Narrow"/>
          <w:szCs w:val="24"/>
        </w:rPr>
        <w:t xml:space="preserve"> upfront amount of money </w:t>
      </w:r>
      <w:r w:rsidR="00191912" w:rsidRPr="00506AD6">
        <w:rPr>
          <w:rFonts w:ascii="Arial Narrow" w:hAnsi="Arial Narrow"/>
          <w:szCs w:val="24"/>
        </w:rPr>
        <w:t xml:space="preserve">that will be paid to the village </w:t>
      </w:r>
      <w:r w:rsidR="00B06B4D" w:rsidRPr="00506AD6">
        <w:rPr>
          <w:rFonts w:ascii="Arial Narrow" w:hAnsi="Arial Narrow"/>
          <w:szCs w:val="24"/>
        </w:rPr>
        <w:t>and a</w:t>
      </w:r>
      <w:r w:rsidR="00191912" w:rsidRPr="00506AD6">
        <w:rPr>
          <w:rFonts w:ascii="Arial Narrow" w:hAnsi="Arial Narrow"/>
          <w:szCs w:val="24"/>
        </w:rPr>
        <w:t xml:space="preserve">n increase to the </w:t>
      </w:r>
      <w:r w:rsidR="00B06B4D" w:rsidRPr="00506AD6">
        <w:rPr>
          <w:rFonts w:ascii="Arial Narrow" w:hAnsi="Arial Narrow"/>
          <w:szCs w:val="24"/>
        </w:rPr>
        <w:t xml:space="preserve">monthly amount that will be coming in as well.  </w:t>
      </w:r>
      <w:r w:rsidR="00064B60" w:rsidRPr="00506AD6">
        <w:rPr>
          <w:rFonts w:ascii="Arial Narrow" w:hAnsi="Arial Narrow"/>
          <w:szCs w:val="24"/>
        </w:rPr>
        <w:t>He will send a reminder letter of these issues and try to have something ready for the board to</w:t>
      </w:r>
      <w:r w:rsidR="00191912" w:rsidRPr="00506AD6">
        <w:rPr>
          <w:rFonts w:ascii="Arial Narrow" w:hAnsi="Arial Narrow"/>
          <w:szCs w:val="24"/>
        </w:rPr>
        <w:t xml:space="preserve"> consider and hopefully vote on at the next meeting.</w:t>
      </w:r>
      <w:r w:rsidR="00064B60" w:rsidRPr="00506AD6">
        <w:rPr>
          <w:rFonts w:ascii="Arial Narrow" w:hAnsi="Arial Narrow"/>
          <w:szCs w:val="24"/>
        </w:rPr>
        <w:t xml:space="preserve">  </w:t>
      </w:r>
    </w:p>
    <w:p w:rsidR="00B06B4D" w:rsidRDefault="00B06B4D" w:rsidP="008A4E6E">
      <w:pPr>
        <w:pStyle w:val="Body1"/>
        <w:rPr>
          <w:rFonts w:ascii="Arial Narrow" w:hAnsi="Arial Narrow"/>
          <w:b/>
          <w:szCs w:val="24"/>
        </w:rPr>
      </w:pPr>
    </w:p>
    <w:p w:rsidR="002A775C" w:rsidRPr="00506AD6" w:rsidRDefault="002A775C" w:rsidP="008A4E6E">
      <w:pPr>
        <w:pStyle w:val="Body1"/>
        <w:rPr>
          <w:rFonts w:ascii="Arial Narrow" w:hAnsi="Arial Narrow"/>
          <w:b/>
          <w:szCs w:val="24"/>
        </w:rPr>
      </w:pPr>
    </w:p>
    <w:p w:rsidR="00CF044C" w:rsidRPr="00506AD6" w:rsidRDefault="00B06B4D" w:rsidP="00CF044C">
      <w:pPr>
        <w:pStyle w:val="Body1"/>
        <w:numPr>
          <w:ilvl w:val="0"/>
          <w:numId w:val="16"/>
        </w:numPr>
        <w:rPr>
          <w:rFonts w:ascii="Arial Narrow" w:eastAsia="Times New Roman" w:hAnsi="Arial Narrow"/>
          <w:b/>
          <w:szCs w:val="24"/>
        </w:rPr>
      </w:pPr>
      <w:r w:rsidRPr="00506AD6">
        <w:rPr>
          <w:rFonts w:ascii="Arial Narrow" w:eastAsia="Times New Roman" w:hAnsi="Arial Narrow"/>
          <w:b/>
          <w:szCs w:val="24"/>
        </w:rPr>
        <w:lastRenderedPageBreak/>
        <w:t xml:space="preserve">Motion to waive rental fees </w:t>
      </w:r>
      <w:r w:rsidR="00064B60" w:rsidRPr="00506AD6">
        <w:rPr>
          <w:rFonts w:ascii="Arial Narrow" w:eastAsia="Times New Roman" w:hAnsi="Arial Narrow"/>
          <w:b/>
          <w:szCs w:val="24"/>
        </w:rPr>
        <w:t xml:space="preserve">for the Alumni Association </w:t>
      </w:r>
      <w:r w:rsidRPr="00506AD6">
        <w:rPr>
          <w:rFonts w:ascii="Arial Narrow" w:eastAsia="Times New Roman" w:hAnsi="Arial Narrow"/>
          <w:b/>
          <w:szCs w:val="24"/>
        </w:rPr>
        <w:t xml:space="preserve">on </w:t>
      </w:r>
      <w:r w:rsidR="00FF434A" w:rsidRPr="00506AD6">
        <w:rPr>
          <w:rFonts w:ascii="Arial Narrow" w:eastAsia="Times New Roman" w:hAnsi="Arial Narrow"/>
          <w:b/>
          <w:szCs w:val="24"/>
        </w:rPr>
        <w:t xml:space="preserve">Paper Mill Island </w:t>
      </w:r>
      <w:r w:rsidRPr="00506AD6">
        <w:rPr>
          <w:rFonts w:ascii="Arial Narrow" w:eastAsia="Times New Roman" w:hAnsi="Arial Narrow"/>
          <w:b/>
          <w:szCs w:val="24"/>
        </w:rPr>
        <w:t>August 3 &amp; 4, 2012</w:t>
      </w:r>
      <w:r w:rsidR="00064B60" w:rsidRPr="00506AD6">
        <w:rPr>
          <w:rFonts w:ascii="Arial Narrow" w:eastAsia="Times New Roman" w:hAnsi="Arial Narrow"/>
          <w:b/>
          <w:szCs w:val="24"/>
        </w:rPr>
        <w:t xml:space="preserve"> </w:t>
      </w:r>
    </w:p>
    <w:p w:rsidR="001B1C0F" w:rsidRPr="00506AD6" w:rsidRDefault="001B1C0F" w:rsidP="001B1C0F">
      <w:pPr>
        <w:pStyle w:val="Body1"/>
        <w:rPr>
          <w:rFonts w:ascii="Arial Narrow" w:eastAsia="Times New Roman" w:hAnsi="Arial Narrow"/>
          <w:b/>
          <w:color w:val="auto"/>
          <w:szCs w:val="24"/>
        </w:rPr>
      </w:pPr>
    </w:p>
    <w:p w:rsidR="00064B60" w:rsidRPr="00506AD6" w:rsidRDefault="00064B60" w:rsidP="00064B60">
      <w:pPr>
        <w:pStyle w:val="Body1"/>
        <w:rPr>
          <w:rFonts w:ascii="Arial Narrow" w:eastAsia="Times New Roman" w:hAnsi="Arial Narrow"/>
          <w:szCs w:val="24"/>
        </w:rPr>
      </w:pPr>
      <w:r w:rsidRPr="00506AD6">
        <w:rPr>
          <w:rFonts w:ascii="Arial Narrow" w:eastAsia="Times New Roman" w:hAnsi="Arial Narrow"/>
          <w:b/>
          <w:szCs w:val="24"/>
          <w:u w:val="single"/>
        </w:rPr>
        <w:t>Resolution #148</w:t>
      </w:r>
      <w:r w:rsidR="00EC1075"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 Stebbins, second by Trustee Shepard</w:t>
      </w:r>
    </w:p>
    <w:p w:rsidR="00064B60" w:rsidRPr="00506AD6" w:rsidRDefault="006B4239" w:rsidP="00064B60">
      <w:pPr>
        <w:pStyle w:val="Body1"/>
        <w:rPr>
          <w:rFonts w:ascii="Arial Narrow" w:hAnsi="Arial Narrow"/>
          <w:szCs w:val="24"/>
        </w:rPr>
      </w:pPr>
      <w:r w:rsidRPr="00506AD6">
        <w:rPr>
          <w:rFonts w:ascii="Arial Narrow" w:eastAsia="Times New Roman" w:hAnsi="Arial Narrow"/>
          <w:szCs w:val="24"/>
        </w:rPr>
        <w:t xml:space="preserve">Resolved that the waiver of the rental fees for the Alumni Association on Paper Mill Island on August 3 &amp; 4, 2012, </w:t>
      </w:r>
      <w:r w:rsidR="00064B60" w:rsidRPr="00506AD6">
        <w:rPr>
          <w:rFonts w:ascii="Arial Narrow" w:eastAsia="Times New Roman" w:hAnsi="Arial Narrow"/>
          <w:szCs w:val="24"/>
        </w:rPr>
        <w:t>be approved.</w:t>
      </w:r>
    </w:p>
    <w:p w:rsidR="0006626A" w:rsidRPr="00506AD6" w:rsidRDefault="0006626A" w:rsidP="00064B60">
      <w:pPr>
        <w:pStyle w:val="Body1"/>
        <w:rPr>
          <w:rFonts w:ascii="Arial Narrow" w:hAnsi="Arial Narrow"/>
          <w:b/>
          <w:szCs w:val="24"/>
          <w:u w:val="single"/>
        </w:rPr>
      </w:pPr>
    </w:p>
    <w:p w:rsidR="006B4239" w:rsidRPr="00506AD6" w:rsidRDefault="006B4239" w:rsidP="001B1C0F">
      <w:pPr>
        <w:pStyle w:val="Body1"/>
        <w:rPr>
          <w:rFonts w:ascii="Arial Narrow" w:eastAsia="Times New Roman" w:hAnsi="Arial Narrow"/>
          <w:szCs w:val="24"/>
        </w:rPr>
      </w:pPr>
      <w:r w:rsidRPr="00506AD6">
        <w:rPr>
          <w:rFonts w:ascii="Arial Narrow" w:eastAsia="Times New Roman" w:hAnsi="Arial Narrow"/>
          <w:szCs w:val="24"/>
        </w:rPr>
        <w:t>There was a d</w:t>
      </w:r>
      <w:r w:rsidR="0006626A" w:rsidRPr="00506AD6">
        <w:rPr>
          <w:rFonts w:ascii="Arial Narrow" w:eastAsia="Times New Roman" w:hAnsi="Arial Narrow"/>
          <w:szCs w:val="24"/>
        </w:rPr>
        <w:t>iscussion</w:t>
      </w:r>
      <w:r w:rsidRPr="00506AD6">
        <w:rPr>
          <w:rFonts w:ascii="Arial Narrow" w:eastAsia="Times New Roman" w:hAnsi="Arial Narrow"/>
          <w:szCs w:val="24"/>
        </w:rPr>
        <w:t xml:space="preserve"> </w:t>
      </w:r>
      <w:r w:rsidR="00ED2BF7" w:rsidRPr="00506AD6">
        <w:rPr>
          <w:rFonts w:ascii="Arial Narrow" w:eastAsia="Times New Roman" w:hAnsi="Arial Narrow"/>
          <w:szCs w:val="24"/>
        </w:rPr>
        <w:t xml:space="preserve">that started with </w:t>
      </w:r>
      <w:r w:rsidR="00CD7470" w:rsidRPr="00506AD6">
        <w:rPr>
          <w:rFonts w:ascii="Arial Narrow" w:eastAsia="Times New Roman" w:hAnsi="Arial Narrow"/>
          <w:szCs w:val="24"/>
        </w:rPr>
        <w:t xml:space="preserve">resident </w:t>
      </w:r>
      <w:r w:rsidR="00ED2BF7" w:rsidRPr="00506AD6">
        <w:rPr>
          <w:rFonts w:ascii="Arial Narrow" w:eastAsia="Times New Roman" w:hAnsi="Arial Narrow"/>
          <w:szCs w:val="24"/>
        </w:rPr>
        <w:t>Jenn Sullivan</w:t>
      </w:r>
      <w:r w:rsidR="00CD7470" w:rsidRPr="00506AD6">
        <w:rPr>
          <w:rFonts w:ascii="Arial Narrow" w:eastAsia="Times New Roman" w:hAnsi="Arial Narrow"/>
          <w:szCs w:val="24"/>
        </w:rPr>
        <w:t>, from the alumni association</w:t>
      </w:r>
      <w:r w:rsidR="001B4E1C" w:rsidRPr="00506AD6">
        <w:rPr>
          <w:rFonts w:ascii="Arial Narrow" w:eastAsia="Times New Roman" w:hAnsi="Arial Narrow"/>
          <w:szCs w:val="24"/>
        </w:rPr>
        <w:t xml:space="preserve">, </w:t>
      </w:r>
      <w:r w:rsidR="00ED2BF7" w:rsidRPr="00506AD6">
        <w:rPr>
          <w:rFonts w:ascii="Arial Narrow" w:eastAsia="Times New Roman" w:hAnsi="Arial Narrow"/>
          <w:szCs w:val="24"/>
        </w:rPr>
        <w:t xml:space="preserve">and then </w:t>
      </w:r>
      <w:r w:rsidR="00CD7470" w:rsidRPr="00506AD6">
        <w:rPr>
          <w:rFonts w:ascii="Arial Narrow" w:eastAsia="Times New Roman" w:hAnsi="Arial Narrow"/>
          <w:szCs w:val="24"/>
        </w:rPr>
        <w:t xml:space="preserve">also </w:t>
      </w:r>
      <w:r w:rsidR="00975385">
        <w:rPr>
          <w:rFonts w:ascii="Arial Narrow" w:eastAsia="Times New Roman" w:hAnsi="Arial Narrow"/>
          <w:szCs w:val="24"/>
        </w:rPr>
        <w:t xml:space="preserve">the Mayor and trustees.  </w:t>
      </w:r>
      <w:r w:rsidR="00975385" w:rsidRPr="00506AD6">
        <w:rPr>
          <w:rFonts w:ascii="Arial Narrow" w:eastAsia="Times New Roman" w:hAnsi="Arial Narrow"/>
          <w:szCs w:val="24"/>
        </w:rPr>
        <w:t>The Mayor explained how the alumn</w:t>
      </w:r>
      <w:r w:rsidR="00975385">
        <w:rPr>
          <w:rFonts w:ascii="Arial Narrow" w:eastAsia="Times New Roman" w:hAnsi="Arial Narrow"/>
          <w:szCs w:val="24"/>
        </w:rPr>
        <w:t xml:space="preserve">i weekend was started and why, then Jenn </w:t>
      </w:r>
      <w:r w:rsidRPr="00506AD6">
        <w:rPr>
          <w:rFonts w:ascii="Arial Narrow" w:eastAsia="Times New Roman" w:hAnsi="Arial Narrow"/>
          <w:szCs w:val="24"/>
        </w:rPr>
        <w:t>explain</w:t>
      </w:r>
      <w:r w:rsidR="00975385">
        <w:rPr>
          <w:rFonts w:ascii="Arial Narrow" w:eastAsia="Times New Roman" w:hAnsi="Arial Narrow"/>
          <w:szCs w:val="24"/>
        </w:rPr>
        <w:t>ed</w:t>
      </w:r>
      <w:r w:rsidR="00CD7470" w:rsidRPr="00506AD6">
        <w:rPr>
          <w:rFonts w:ascii="Arial Narrow" w:eastAsia="Times New Roman" w:hAnsi="Arial Narrow"/>
          <w:szCs w:val="24"/>
        </w:rPr>
        <w:t xml:space="preserve"> how the</w:t>
      </w:r>
      <w:r w:rsidRPr="00506AD6">
        <w:rPr>
          <w:rFonts w:ascii="Arial Narrow" w:eastAsia="Times New Roman" w:hAnsi="Arial Narrow"/>
          <w:szCs w:val="24"/>
        </w:rPr>
        <w:t xml:space="preserve"> association is currently operating, why they have no money to offer the village for rental, how the village has raised the rental fee</w:t>
      </w:r>
      <w:r w:rsidR="001B4E1C" w:rsidRPr="00506AD6">
        <w:rPr>
          <w:rFonts w:ascii="Arial Narrow" w:eastAsia="Times New Roman" w:hAnsi="Arial Narrow"/>
          <w:szCs w:val="24"/>
        </w:rPr>
        <w:t xml:space="preserve"> on the application during </w:t>
      </w:r>
      <w:r w:rsidRPr="00506AD6">
        <w:rPr>
          <w:rFonts w:ascii="Arial Narrow" w:eastAsia="Times New Roman" w:hAnsi="Arial Narrow"/>
          <w:szCs w:val="24"/>
        </w:rPr>
        <w:t>this past year, why the village has raised the rental fee, and why the alumni association feel they do not want to have to pay rental fees.</w:t>
      </w:r>
      <w:r w:rsidR="001B4E1C" w:rsidRPr="00506AD6">
        <w:rPr>
          <w:rFonts w:ascii="Arial Narrow" w:eastAsia="Times New Roman" w:hAnsi="Arial Narrow"/>
          <w:szCs w:val="24"/>
        </w:rPr>
        <w:t xml:space="preserve">  During the roll call vote, each trustee further explained how they feel </w:t>
      </w:r>
      <w:r w:rsidR="00975385">
        <w:rPr>
          <w:rFonts w:ascii="Arial Narrow" w:eastAsia="Times New Roman" w:hAnsi="Arial Narrow"/>
          <w:szCs w:val="24"/>
        </w:rPr>
        <w:t xml:space="preserve">about waiving the fees </w:t>
      </w:r>
      <w:r w:rsidR="001B4E1C" w:rsidRPr="00506AD6">
        <w:rPr>
          <w:rFonts w:ascii="Arial Narrow" w:eastAsia="Times New Roman" w:hAnsi="Arial Narrow"/>
          <w:szCs w:val="24"/>
        </w:rPr>
        <w:t>and that they do hope for a successful alumni weekend, regardless of their vote.</w:t>
      </w:r>
    </w:p>
    <w:p w:rsidR="000B24D6" w:rsidRPr="00506AD6" w:rsidRDefault="006B4239" w:rsidP="001B1C0F">
      <w:pPr>
        <w:pStyle w:val="Body1"/>
        <w:rPr>
          <w:rFonts w:ascii="Arial Narrow" w:eastAsia="Times New Roman" w:hAnsi="Arial Narrow"/>
          <w:szCs w:val="24"/>
        </w:rPr>
      </w:pPr>
      <w:r w:rsidRPr="00506AD6">
        <w:rPr>
          <w:rFonts w:ascii="Arial Narrow" w:eastAsia="Times New Roman" w:hAnsi="Arial Narrow"/>
          <w:szCs w:val="24"/>
        </w:rPr>
        <w:t xml:space="preserve"> </w:t>
      </w:r>
      <w:r w:rsidR="0006626A" w:rsidRPr="00506AD6">
        <w:rPr>
          <w:rFonts w:ascii="Arial Narrow" w:eastAsia="Times New Roman" w:hAnsi="Arial Narrow"/>
          <w:szCs w:val="24"/>
        </w:rPr>
        <w:t xml:space="preserve">   </w:t>
      </w:r>
    </w:p>
    <w:p w:rsidR="00ED2BF7" w:rsidRPr="00506AD6" w:rsidRDefault="00ED2BF7" w:rsidP="00ED2BF7">
      <w:pPr>
        <w:rPr>
          <w:rFonts w:ascii="Arial Narrow" w:hAnsi="Arial Narrow"/>
        </w:rPr>
      </w:pPr>
      <w:r w:rsidRPr="00506AD6">
        <w:rPr>
          <w:rFonts w:ascii="Arial Narrow" w:hAnsi="Arial Narrow"/>
          <w:b/>
        </w:rPr>
        <w:t>Roll Call Vote</w:t>
      </w:r>
      <w:r w:rsidR="0073552C">
        <w:rPr>
          <w:rFonts w:ascii="Arial Narrow" w:hAnsi="Arial Narrow"/>
        </w:rPr>
        <w:t xml:space="preserve"> -</w:t>
      </w:r>
    </w:p>
    <w:p w:rsidR="00ED2BF7" w:rsidRPr="00506AD6" w:rsidRDefault="00ED2BF7" w:rsidP="00ED2BF7">
      <w:pPr>
        <w:rPr>
          <w:rFonts w:ascii="Arial Narrow" w:hAnsi="Arial Narrow"/>
        </w:rPr>
      </w:pPr>
      <w:r w:rsidRPr="00506AD6">
        <w:rPr>
          <w:rFonts w:ascii="Arial Narrow" w:hAnsi="Arial Narrow"/>
        </w:rPr>
        <w:t xml:space="preserve">Trustee Presley – no </w:t>
      </w:r>
    </w:p>
    <w:p w:rsidR="00ED2BF7" w:rsidRPr="00506AD6" w:rsidRDefault="00ED2BF7" w:rsidP="00ED2BF7">
      <w:pPr>
        <w:rPr>
          <w:rFonts w:ascii="Arial Narrow" w:hAnsi="Arial Narrow"/>
        </w:rPr>
      </w:pPr>
      <w:r w:rsidRPr="00506AD6">
        <w:rPr>
          <w:rFonts w:ascii="Arial Narrow" w:hAnsi="Arial Narrow"/>
        </w:rPr>
        <w:t>Trustee Shepard – aye</w:t>
      </w:r>
    </w:p>
    <w:p w:rsidR="00ED2BF7" w:rsidRPr="00506AD6" w:rsidRDefault="00ED2BF7" w:rsidP="00ED2BF7">
      <w:pPr>
        <w:rPr>
          <w:rFonts w:ascii="Arial Narrow" w:hAnsi="Arial Narrow"/>
        </w:rPr>
      </w:pPr>
      <w:r w:rsidRPr="00506AD6">
        <w:rPr>
          <w:rFonts w:ascii="Arial Narrow" w:hAnsi="Arial Narrow"/>
        </w:rPr>
        <w:t>Trustee O’Donnell – aye</w:t>
      </w:r>
    </w:p>
    <w:p w:rsidR="00ED2BF7" w:rsidRPr="00506AD6" w:rsidRDefault="00ED2BF7" w:rsidP="00ED2BF7">
      <w:pPr>
        <w:rPr>
          <w:rFonts w:ascii="Arial Narrow" w:hAnsi="Arial Narrow"/>
        </w:rPr>
      </w:pPr>
      <w:r w:rsidRPr="00506AD6">
        <w:rPr>
          <w:rFonts w:ascii="Arial Narrow" w:hAnsi="Arial Narrow"/>
        </w:rPr>
        <w:t>Trustee Stebbins – aye</w:t>
      </w:r>
    </w:p>
    <w:p w:rsidR="00ED2BF7" w:rsidRPr="00506AD6" w:rsidRDefault="00ED2BF7" w:rsidP="00ED2BF7">
      <w:pPr>
        <w:rPr>
          <w:rFonts w:ascii="Arial Narrow" w:hAnsi="Arial Narrow"/>
        </w:rPr>
      </w:pPr>
      <w:r w:rsidRPr="00506AD6">
        <w:rPr>
          <w:rFonts w:ascii="Arial Narrow" w:hAnsi="Arial Narrow"/>
        </w:rPr>
        <w:t>Trustee Clarke – aye</w:t>
      </w:r>
    </w:p>
    <w:p w:rsidR="00ED2BF7" w:rsidRPr="00506AD6" w:rsidRDefault="00ED2BF7" w:rsidP="00ED2BF7">
      <w:pPr>
        <w:rPr>
          <w:rFonts w:ascii="Arial Narrow" w:hAnsi="Arial Narrow"/>
        </w:rPr>
      </w:pPr>
      <w:r w:rsidRPr="00506AD6">
        <w:rPr>
          <w:rFonts w:ascii="Arial Narrow" w:hAnsi="Arial Narrow"/>
        </w:rPr>
        <w:t xml:space="preserve">Trustee Wilder –no </w:t>
      </w:r>
    </w:p>
    <w:p w:rsidR="00ED2BF7" w:rsidRPr="00506AD6" w:rsidRDefault="00ED2BF7" w:rsidP="00ED2BF7">
      <w:pPr>
        <w:rPr>
          <w:rFonts w:ascii="Arial Narrow" w:hAnsi="Arial Narrow"/>
          <w:bCs/>
        </w:rPr>
      </w:pPr>
      <w:r w:rsidRPr="00506AD6">
        <w:rPr>
          <w:rFonts w:ascii="Arial Narrow" w:hAnsi="Arial Narrow"/>
        </w:rPr>
        <w:t>Mayor Saraceni - aye</w:t>
      </w:r>
    </w:p>
    <w:p w:rsidR="00ED2BF7" w:rsidRPr="00506AD6" w:rsidRDefault="00ED2BF7" w:rsidP="00ED2BF7">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06626A" w:rsidRPr="00506AD6" w:rsidRDefault="0006626A" w:rsidP="001B1C0F">
      <w:pPr>
        <w:pStyle w:val="Body1"/>
        <w:rPr>
          <w:rFonts w:ascii="Arial Narrow" w:eastAsia="Times New Roman" w:hAnsi="Arial Narrow"/>
          <w:b/>
          <w:szCs w:val="24"/>
          <w:u w:val="single"/>
        </w:rPr>
      </w:pPr>
    </w:p>
    <w:p w:rsidR="0006626A" w:rsidRPr="00506AD6" w:rsidRDefault="00ED2BF7" w:rsidP="001B1C0F">
      <w:pPr>
        <w:pStyle w:val="Body1"/>
        <w:rPr>
          <w:rFonts w:ascii="Arial Narrow" w:eastAsia="Times New Roman" w:hAnsi="Arial Narrow"/>
          <w:b/>
          <w:szCs w:val="24"/>
          <w:u w:val="single"/>
        </w:rPr>
      </w:pPr>
      <w:r w:rsidRPr="00506AD6">
        <w:rPr>
          <w:rFonts w:ascii="Arial Narrow" w:eastAsia="Times New Roman" w:hAnsi="Arial Narrow"/>
          <w:szCs w:val="24"/>
        </w:rPr>
        <w:t xml:space="preserve">The Mayor </w:t>
      </w:r>
      <w:r w:rsidR="001B4E1C" w:rsidRPr="00506AD6">
        <w:rPr>
          <w:rFonts w:ascii="Arial Narrow" w:eastAsia="Times New Roman" w:hAnsi="Arial Narrow"/>
          <w:szCs w:val="24"/>
        </w:rPr>
        <w:t>said that thi</w:t>
      </w:r>
      <w:r w:rsidRPr="00506AD6">
        <w:rPr>
          <w:rFonts w:ascii="Arial Narrow" w:eastAsia="Times New Roman" w:hAnsi="Arial Narrow"/>
          <w:szCs w:val="24"/>
        </w:rPr>
        <w:t>s</w:t>
      </w:r>
      <w:r w:rsidR="001B4E1C" w:rsidRPr="00506AD6">
        <w:rPr>
          <w:rFonts w:ascii="Arial Narrow" w:eastAsia="Times New Roman" w:hAnsi="Arial Narrow"/>
          <w:szCs w:val="24"/>
        </w:rPr>
        <w:t xml:space="preserve"> waiver is for this year and </w:t>
      </w:r>
      <w:r w:rsidRPr="00506AD6">
        <w:rPr>
          <w:rFonts w:ascii="Arial Narrow" w:eastAsia="Times New Roman" w:hAnsi="Arial Narrow"/>
          <w:szCs w:val="24"/>
        </w:rPr>
        <w:t xml:space="preserve">that there may be a change to this fee waiver next year.  </w:t>
      </w:r>
      <w:r w:rsidR="001B4E1C" w:rsidRPr="00506AD6">
        <w:rPr>
          <w:rFonts w:ascii="Arial Narrow" w:eastAsia="Times New Roman" w:hAnsi="Arial Narrow"/>
          <w:szCs w:val="24"/>
        </w:rPr>
        <w:t xml:space="preserve">The promoters in attendance spoke about the fact that with events going on all summer it does not seem fair to just allow this one weekend to go on without rental fees.  It is their opinion that this is a potentially </w:t>
      </w:r>
      <w:r w:rsidR="004E6DE8" w:rsidRPr="00506AD6">
        <w:rPr>
          <w:rFonts w:ascii="Arial Narrow" w:eastAsia="Times New Roman" w:hAnsi="Arial Narrow"/>
          <w:szCs w:val="24"/>
        </w:rPr>
        <w:t xml:space="preserve">profitable event.  </w:t>
      </w:r>
    </w:p>
    <w:p w:rsidR="0006626A" w:rsidRPr="00506AD6" w:rsidRDefault="0006626A" w:rsidP="001B1C0F">
      <w:pPr>
        <w:pStyle w:val="Body1"/>
        <w:rPr>
          <w:rFonts w:ascii="Arial Narrow" w:eastAsia="Times New Roman" w:hAnsi="Arial Narrow"/>
          <w:b/>
          <w:szCs w:val="24"/>
          <w:u w:val="single"/>
        </w:rPr>
      </w:pPr>
    </w:p>
    <w:p w:rsidR="00076EAF" w:rsidRPr="00506AD6" w:rsidRDefault="003D31E9" w:rsidP="00076EAF">
      <w:pPr>
        <w:rPr>
          <w:rFonts w:ascii="Arial Narrow" w:hAnsi="Arial Narrow"/>
          <w:b/>
          <w:u w:val="single"/>
        </w:rPr>
      </w:pPr>
      <w:r w:rsidRPr="00506AD6">
        <w:rPr>
          <w:rFonts w:ascii="Arial Narrow" w:hAnsi="Arial Narrow"/>
          <w:b/>
          <w:i/>
          <w:u w:val="single"/>
        </w:rPr>
        <w:t>New Business</w:t>
      </w:r>
    </w:p>
    <w:p w:rsidR="00D204F7" w:rsidRPr="00506AD6" w:rsidRDefault="00D204F7" w:rsidP="00D204F7">
      <w:pPr>
        <w:rPr>
          <w:rFonts w:ascii="Arial Narrow" w:hAnsi="Arial Narrow" w:cs="Arial"/>
        </w:rPr>
      </w:pPr>
    </w:p>
    <w:p w:rsidR="00EC150C" w:rsidRPr="00506AD6" w:rsidRDefault="00D204F7" w:rsidP="00D204F7">
      <w:pPr>
        <w:pStyle w:val="Body1"/>
        <w:numPr>
          <w:ilvl w:val="0"/>
          <w:numId w:val="16"/>
        </w:numPr>
        <w:rPr>
          <w:rFonts w:ascii="Arial Narrow" w:hAnsi="Arial Narrow"/>
          <w:b/>
          <w:szCs w:val="24"/>
          <w:u w:val="single"/>
        </w:rPr>
      </w:pPr>
      <w:r w:rsidRPr="00506AD6">
        <w:rPr>
          <w:rFonts w:ascii="Arial Narrow" w:hAnsi="Arial Narrow" w:cs="Arial"/>
          <w:b/>
          <w:bCs/>
          <w:szCs w:val="24"/>
        </w:rPr>
        <w:t>Motion to accept the resignation of Dan Balloni from the police department effective May 22, 2012.</w:t>
      </w:r>
    </w:p>
    <w:p w:rsidR="00EC150C" w:rsidRPr="00506AD6" w:rsidRDefault="00EC150C" w:rsidP="00EC150C">
      <w:pPr>
        <w:pStyle w:val="Body1"/>
        <w:ind w:left="645"/>
        <w:rPr>
          <w:rFonts w:ascii="Arial Narrow" w:hAnsi="Arial Narrow"/>
          <w:b/>
          <w:szCs w:val="24"/>
        </w:rPr>
      </w:pPr>
    </w:p>
    <w:p w:rsidR="00EC150C" w:rsidRPr="00506AD6" w:rsidRDefault="00A44EA8" w:rsidP="00EC150C">
      <w:pPr>
        <w:pStyle w:val="Body1"/>
        <w:rPr>
          <w:rFonts w:ascii="Arial Narrow" w:eastAsia="Times New Roman" w:hAnsi="Arial Narrow"/>
          <w:szCs w:val="24"/>
        </w:rPr>
      </w:pPr>
      <w:r w:rsidRPr="00506AD6">
        <w:rPr>
          <w:rFonts w:ascii="Arial Narrow" w:eastAsia="Times New Roman" w:hAnsi="Arial Narrow"/>
          <w:b/>
          <w:szCs w:val="24"/>
          <w:u w:val="single"/>
        </w:rPr>
        <w:t>Re</w:t>
      </w:r>
      <w:r w:rsidR="00F32316" w:rsidRPr="00506AD6">
        <w:rPr>
          <w:rFonts w:ascii="Arial Narrow" w:eastAsia="Times New Roman" w:hAnsi="Arial Narrow"/>
          <w:b/>
          <w:szCs w:val="24"/>
          <w:u w:val="single"/>
        </w:rPr>
        <w:t>solution #</w:t>
      </w:r>
      <w:r w:rsidR="000B24D6" w:rsidRPr="00506AD6">
        <w:rPr>
          <w:rFonts w:ascii="Arial Narrow" w:eastAsia="Times New Roman" w:hAnsi="Arial Narrow"/>
          <w:b/>
          <w:szCs w:val="24"/>
          <w:u w:val="single"/>
        </w:rPr>
        <w:t>1</w:t>
      </w:r>
      <w:r w:rsidR="00EC1075" w:rsidRPr="00506AD6">
        <w:rPr>
          <w:rFonts w:ascii="Arial Narrow" w:eastAsia="Times New Roman" w:hAnsi="Arial Narrow"/>
          <w:b/>
          <w:szCs w:val="24"/>
          <w:u w:val="single"/>
        </w:rPr>
        <w:t xml:space="preserve">49 </w:t>
      </w:r>
      <w:r w:rsidR="00D877D0" w:rsidRPr="00506AD6">
        <w:rPr>
          <w:rFonts w:ascii="Arial Narrow" w:eastAsia="Times New Roman" w:hAnsi="Arial Narrow"/>
          <w:b/>
          <w:szCs w:val="24"/>
          <w:u w:val="single"/>
        </w:rPr>
        <w:t>/2012</w:t>
      </w:r>
      <w:r w:rsidR="00E80117" w:rsidRPr="00506AD6">
        <w:rPr>
          <w:rFonts w:ascii="Arial Narrow" w:eastAsia="Times New Roman" w:hAnsi="Arial Narrow"/>
          <w:szCs w:val="24"/>
        </w:rPr>
        <w:t xml:space="preserve"> Motion by</w:t>
      </w:r>
      <w:r w:rsidR="0029510F" w:rsidRPr="00506AD6">
        <w:rPr>
          <w:rFonts w:ascii="Arial Narrow" w:eastAsia="Times New Roman" w:hAnsi="Arial Narrow"/>
          <w:szCs w:val="24"/>
        </w:rPr>
        <w:t xml:space="preserve"> Trustee</w:t>
      </w:r>
      <w:r w:rsidR="008B1884" w:rsidRPr="00506AD6">
        <w:rPr>
          <w:rFonts w:ascii="Arial Narrow" w:eastAsia="Times New Roman" w:hAnsi="Arial Narrow"/>
          <w:szCs w:val="24"/>
        </w:rPr>
        <w:t xml:space="preserve"> </w:t>
      </w:r>
      <w:r w:rsidR="005A5B6E" w:rsidRPr="00506AD6">
        <w:rPr>
          <w:rFonts w:ascii="Arial Narrow" w:eastAsia="Times New Roman" w:hAnsi="Arial Narrow"/>
          <w:szCs w:val="24"/>
        </w:rPr>
        <w:t>Presley</w:t>
      </w:r>
      <w:r w:rsidR="00E80117" w:rsidRPr="00506AD6">
        <w:rPr>
          <w:rFonts w:ascii="Arial Narrow" w:eastAsia="Times New Roman" w:hAnsi="Arial Narrow"/>
          <w:szCs w:val="24"/>
        </w:rPr>
        <w:t>, second by</w:t>
      </w:r>
      <w:r w:rsidR="00F32316" w:rsidRPr="00506AD6">
        <w:rPr>
          <w:rFonts w:ascii="Arial Narrow" w:eastAsia="Times New Roman" w:hAnsi="Arial Narrow"/>
          <w:szCs w:val="24"/>
        </w:rPr>
        <w:t xml:space="preserve"> Trustee</w:t>
      </w:r>
      <w:r w:rsidR="000B1C41" w:rsidRPr="00506AD6">
        <w:rPr>
          <w:rFonts w:ascii="Arial Narrow" w:eastAsia="Times New Roman" w:hAnsi="Arial Narrow"/>
          <w:szCs w:val="24"/>
        </w:rPr>
        <w:t xml:space="preserve"> </w:t>
      </w:r>
      <w:r w:rsidR="005A5B6E" w:rsidRPr="00506AD6">
        <w:rPr>
          <w:rFonts w:ascii="Arial Narrow" w:eastAsia="Times New Roman" w:hAnsi="Arial Narrow"/>
          <w:szCs w:val="24"/>
        </w:rPr>
        <w:t>Clarke</w:t>
      </w:r>
      <w:r w:rsidR="0090133D" w:rsidRPr="00506AD6">
        <w:rPr>
          <w:rFonts w:ascii="Arial Narrow" w:eastAsia="Times New Roman" w:hAnsi="Arial Narrow"/>
          <w:szCs w:val="24"/>
        </w:rPr>
        <w:t xml:space="preserve"> </w:t>
      </w:r>
    </w:p>
    <w:p w:rsidR="000B1C41" w:rsidRPr="00506AD6" w:rsidRDefault="0029510F" w:rsidP="00832C0D">
      <w:pPr>
        <w:rPr>
          <w:rFonts w:ascii="Arial Narrow" w:hAnsi="Arial Narrow"/>
          <w:b/>
          <w:u w:val="single"/>
        </w:rPr>
      </w:pPr>
      <w:r w:rsidRPr="00506AD6">
        <w:rPr>
          <w:rFonts w:ascii="Arial Narrow" w:hAnsi="Arial Narrow"/>
        </w:rPr>
        <w:t>Resolved</w:t>
      </w:r>
      <w:r w:rsidR="00F32316" w:rsidRPr="00506AD6">
        <w:rPr>
          <w:rFonts w:ascii="Arial Narrow" w:hAnsi="Arial Narrow"/>
        </w:rPr>
        <w:t xml:space="preserve"> </w:t>
      </w:r>
      <w:r w:rsidR="00861D64" w:rsidRPr="00506AD6">
        <w:rPr>
          <w:rFonts w:ascii="Arial Narrow" w:hAnsi="Arial Narrow"/>
        </w:rPr>
        <w:t xml:space="preserve">to </w:t>
      </w:r>
      <w:r w:rsidR="005A5B6E" w:rsidRPr="00506AD6">
        <w:rPr>
          <w:rFonts w:ascii="Arial Narrow" w:hAnsi="Arial Narrow"/>
        </w:rPr>
        <w:t>accept the resignation of Dan Balloni from the police department effective May 22, 2012</w:t>
      </w:r>
      <w:r w:rsidR="000B1C41" w:rsidRPr="00506AD6">
        <w:rPr>
          <w:rFonts w:ascii="Arial Narrow" w:hAnsi="Arial Narrow"/>
        </w:rPr>
        <w:t xml:space="preserve">. </w:t>
      </w:r>
    </w:p>
    <w:p w:rsidR="00716C66" w:rsidRPr="00506AD6" w:rsidRDefault="005A5B6E" w:rsidP="00FA1370">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716C66" w:rsidRPr="00506AD6" w:rsidRDefault="00716C66" w:rsidP="00FA1370">
      <w:pPr>
        <w:pStyle w:val="Body1"/>
        <w:rPr>
          <w:rFonts w:ascii="Arial Narrow" w:eastAsia="Times New Roman" w:hAnsi="Arial Narrow"/>
          <w:b/>
          <w:szCs w:val="24"/>
          <w:u w:val="single"/>
        </w:rPr>
      </w:pPr>
    </w:p>
    <w:p w:rsidR="00D204F7" w:rsidRPr="00506AD6" w:rsidRDefault="00D204F7" w:rsidP="00D204F7">
      <w:pPr>
        <w:numPr>
          <w:ilvl w:val="0"/>
          <w:numId w:val="16"/>
        </w:numPr>
        <w:rPr>
          <w:rFonts w:ascii="Arial Narrow" w:hAnsi="Arial Narrow" w:cs="Arial"/>
          <w:b/>
        </w:rPr>
      </w:pPr>
      <w:r w:rsidRPr="00506AD6">
        <w:rPr>
          <w:rFonts w:ascii="Arial Narrow" w:hAnsi="Arial Narrow" w:cs="Arial"/>
          <w:b/>
        </w:rPr>
        <w:t xml:space="preserve">Motion to approve the use of the parking lot in front of the Red Mill Inn by Dan Mastronardi and Eric Binion to accommodate the artist and staff vehicles for the upcoming dates of June 9, 2012; June 15 &amp; 16, 2012; July 20, 2012; July 29, 2012; August 3 &amp; 4, 2012; and September 22, 2012.  </w:t>
      </w:r>
    </w:p>
    <w:p w:rsidR="009E505C" w:rsidRPr="00506AD6" w:rsidRDefault="009E505C" w:rsidP="009E505C">
      <w:pPr>
        <w:pStyle w:val="Body1"/>
        <w:ind w:left="1080"/>
        <w:rPr>
          <w:rFonts w:ascii="Arial Narrow" w:eastAsia="Times New Roman" w:hAnsi="Arial Narrow"/>
          <w:b/>
          <w:szCs w:val="24"/>
        </w:rPr>
      </w:pPr>
    </w:p>
    <w:p w:rsidR="008B1884" w:rsidRPr="00506AD6" w:rsidRDefault="009E505C" w:rsidP="009E505C">
      <w:pPr>
        <w:pStyle w:val="Body1"/>
        <w:rPr>
          <w:rFonts w:ascii="Arial Narrow" w:eastAsia="Times New Roman" w:hAnsi="Arial Narrow"/>
          <w:b/>
          <w:szCs w:val="24"/>
          <w:u w:val="single"/>
        </w:rPr>
      </w:pPr>
      <w:r w:rsidRPr="00506AD6">
        <w:rPr>
          <w:rFonts w:ascii="Arial Narrow" w:eastAsia="Times New Roman" w:hAnsi="Arial Narrow"/>
          <w:b/>
          <w:szCs w:val="24"/>
          <w:u w:val="single"/>
        </w:rPr>
        <w:t>Resolution #</w:t>
      </w:r>
      <w:r w:rsidR="000B24D6" w:rsidRPr="00506AD6">
        <w:rPr>
          <w:rFonts w:ascii="Arial Narrow" w:eastAsia="Times New Roman" w:hAnsi="Arial Narrow"/>
          <w:b/>
          <w:szCs w:val="24"/>
          <w:u w:val="single"/>
        </w:rPr>
        <w:t>1</w:t>
      </w:r>
      <w:r w:rsidR="00EC1075" w:rsidRPr="00506AD6">
        <w:rPr>
          <w:rFonts w:ascii="Arial Narrow" w:eastAsia="Times New Roman" w:hAnsi="Arial Narrow"/>
          <w:b/>
          <w:szCs w:val="24"/>
          <w:u w:val="single"/>
        </w:rPr>
        <w:t>50</w:t>
      </w:r>
      <w:r w:rsidR="00D204F7"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w:t>
      </w:r>
      <w:r w:rsidR="000B24D6" w:rsidRPr="00506AD6">
        <w:rPr>
          <w:rFonts w:ascii="Arial Narrow" w:eastAsia="Times New Roman" w:hAnsi="Arial Narrow"/>
          <w:szCs w:val="24"/>
        </w:rPr>
        <w:t xml:space="preserve"> </w:t>
      </w:r>
      <w:r w:rsidR="005A5B6E" w:rsidRPr="00506AD6">
        <w:rPr>
          <w:rFonts w:ascii="Arial Narrow" w:eastAsia="Times New Roman" w:hAnsi="Arial Narrow"/>
          <w:szCs w:val="24"/>
        </w:rPr>
        <w:t>O’Donnell</w:t>
      </w:r>
      <w:r w:rsidRPr="00506AD6">
        <w:rPr>
          <w:rFonts w:ascii="Arial Narrow" w:eastAsia="Times New Roman" w:hAnsi="Arial Narrow"/>
          <w:szCs w:val="24"/>
        </w:rPr>
        <w:t>, second by Trustee</w:t>
      </w:r>
      <w:r w:rsidR="0090133D" w:rsidRPr="00506AD6">
        <w:rPr>
          <w:rFonts w:ascii="Arial Narrow" w:eastAsia="Times New Roman" w:hAnsi="Arial Narrow"/>
          <w:szCs w:val="24"/>
        </w:rPr>
        <w:t xml:space="preserve"> </w:t>
      </w:r>
      <w:r w:rsidR="005A5B6E" w:rsidRPr="00506AD6">
        <w:rPr>
          <w:rFonts w:ascii="Arial Narrow" w:eastAsia="Times New Roman" w:hAnsi="Arial Narrow"/>
          <w:szCs w:val="24"/>
        </w:rPr>
        <w:t>Stebbins</w:t>
      </w:r>
    </w:p>
    <w:p w:rsidR="005A5B6E" w:rsidRPr="00506AD6" w:rsidRDefault="00F11423" w:rsidP="005A5B6E">
      <w:pPr>
        <w:rPr>
          <w:rFonts w:ascii="Arial Narrow" w:hAnsi="Arial Narrow"/>
        </w:rPr>
      </w:pPr>
      <w:r w:rsidRPr="00506AD6">
        <w:rPr>
          <w:rFonts w:ascii="Arial Narrow" w:hAnsi="Arial Narrow"/>
        </w:rPr>
        <w:t xml:space="preserve">Resolved to approve </w:t>
      </w:r>
      <w:r w:rsidR="005A5B6E" w:rsidRPr="00506AD6">
        <w:rPr>
          <w:rFonts w:ascii="Arial Narrow" w:hAnsi="Arial Narrow"/>
        </w:rPr>
        <w:t xml:space="preserve">the use of </w:t>
      </w:r>
      <w:r w:rsidR="005A5B6E" w:rsidRPr="00506AD6">
        <w:rPr>
          <w:rFonts w:ascii="Arial Narrow" w:hAnsi="Arial Narrow" w:cs="Arial"/>
        </w:rPr>
        <w:t xml:space="preserve">the parking lot in front of the Red Mill Inn by Dan Mastronardi and Eric Binion to accommodate the artist and staff vehicles for the upcoming dates of June 9, 2012; June 15 &amp; 16, 2012; July 20, 2012; July 29, 2012; August 3 &amp; 4, 2012; and September 22, 2012.  </w:t>
      </w:r>
    </w:p>
    <w:p w:rsidR="009E505C" w:rsidRPr="00506AD6" w:rsidRDefault="009E505C" w:rsidP="00AB5713">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832C0D" w:rsidRPr="00506AD6" w:rsidRDefault="00832C0D" w:rsidP="00AB5713">
      <w:pPr>
        <w:pStyle w:val="Body1"/>
        <w:rPr>
          <w:rFonts w:ascii="Arial Narrow" w:eastAsia="Times New Roman" w:hAnsi="Arial Narrow"/>
          <w:b/>
          <w:szCs w:val="24"/>
          <w:u w:val="single"/>
        </w:rPr>
      </w:pPr>
    </w:p>
    <w:p w:rsidR="00832C0D" w:rsidRPr="00506AD6" w:rsidRDefault="00832C0D" w:rsidP="00AB5713">
      <w:pPr>
        <w:pStyle w:val="Body1"/>
        <w:rPr>
          <w:rFonts w:ascii="Arial Narrow" w:eastAsia="Times New Roman" w:hAnsi="Arial Narrow"/>
          <w:szCs w:val="24"/>
        </w:rPr>
      </w:pPr>
      <w:r w:rsidRPr="00506AD6">
        <w:rPr>
          <w:rFonts w:ascii="Arial Narrow" w:eastAsia="Times New Roman" w:hAnsi="Arial Narrow"/>
          <w:szCs w:val="24"/>
        </w:rPr>
        <w:t xml:space="preserve">Trustee Stebbins asked if </w:t>
      </w:r>
      <w:r w:rsidR="00790583" w:rsidRPr="00506AD6">
        <w:rPr>
          <w:rFonts w:ascii="Arial Narrow" w:eastAsia="Times New Roman" w:hAnsi="Arial Narrow"/>
          <w:szCs w:val="24"/>
        </w:rPr>
        <w:t xml:space="preserve">handicapped parking will </w:t>
      </w:r>
      <w:r w:rsidRPr="00506AD6">
        <w:rPr>
          <w:rFonts w:ascii="Arial Narrow" w:eastAsia="Times New Roman" w:hAnsi="Arial Narrow"/>
          <w:szCs w:val="24"/>
        </w:rPr>
        <w:t>still</w:t>
      </w:r>
      <w:r w:rsidR="00790583" w:rsidRPr="00506AD6">
        <w:rPr>
          <w:rFonts w:ascii="Arial Narrow" w:eastAsia="Times New Roman" w:hAnsi="Arial Narrow"/>
          <w:szCs w:val="24"/>
        </w:rPr>
        <w:t xml:space="preserve"> be</w:t>
      </w:r>
      <w:r w:rsidRPr="00506AD6">
        <w:rPr>
          <w:rFonts w:ascii="Arial Narrow" w:eastAsia="Times New Roman" w:hAnsi="Arial Narrow"/>
          <w:szCs w:val="24"/>
        </w:rPr>
        <w:t xml:space="preserve"> available</w:t>
      </w:r>
      <w:r w:rsidR="00790583" w:rsidRPr="00506AD6">
        <w:rPr>
          <w:rFonts w:ascii="Arial Narrow" w:eastAsia="Times New Roman" w:hAnsi="Arial Narrow"/>
          <w:szCs w:val="24"/>
        </w:rPr>
        <w:t xml:space="preserve"> and was assured that it will be</w:t>
      </w:r>
      <w:r w:rsidRPr="00506AD6">
        <w:rPr>
          <w:rFonts w:ascii="Arial Narrow" w:eastAsia="Times New Roman" w:hAnsi="Arial Narrow"/>
          <w:szCs w:val="24"/>
        </w:rPr>
        <w:t xml:space="preserve">.  </w:t>
      </w:r>
    </w:p>
    <w:p w:rsidR="009230A4" w:rsidRPr="00506AD6" w:rsidRDefault="009230A4" w:rsidP="00AB5713">
      <w:pPr>
        <w:pStyle w:val="Body1"/>
        <w:rPr>
          <w:rFonts w:ascii="Arial Narrow" w:eastAsia="Times New Roman" w:hAnsi="Arial Narrow"/>
          <w:szCs w:val="24"/>
        </w:rPr>
      </w:pPr>
    </w:p>
    <w:p w:rsidR="00790583" w:rsidRPr="00506AD6" w:rsidRDefault="00D204F7" w:rsidP="00D204F7">
      <w:pPr>
        <w:numPr>
          <w:ilvl w:val="0"/>
          <w:numId w:val="16"/>
        </w:numPr>
        <w:rPr>
          <w:rFonts w:ascii="Arial Narrow" w:hAnsi="Arial Narrow" w:cs="Arial"/>
          <w:b/>
        </w:rPr>
      </w:pPr>
      <w:r w:rsidRPr="00506AD6">
        <w:rPr>
          <w:rFonts w:ascii="Arial Narrow" w:hAnsi="Arial Narrow" w:cs="Arial"/>
          <w:b/>
        </w:rPr>
        <w:lastRenderedPageBreak/>
        <w:t xml:space="preserve">Discussion/possible action with Bryan Edwards from Westcott Events, a local company providing security for events, concerning the increase in coverage in insurance requirements by the village for events on Paper Mill Island. </w:t>
      </w:r>
    </w:p>
    <w:p w:rsidR="00790583" w:rsidRPr="00506AD6" w:rsidRDefault="00790583" w:rsidP="00790583">
      <w:pPr>
        <w:ind w:left="1080"/>
        <w:rPr>
          <w:rFonts w:ascii="Arial Narrow" w:hAnsi="Arial Narrow" w:cs="Arial"/>
          <w:b/>
        </w:rPr>
      </w:pPr>
    </w:p>
    <w:p w:rsidR="00D204F7" w:rsidRPr="00506AD6" w:rsidRDefault="00790583" w:rsidP="00790583">
      <w:pPr>
        <w:rPr>
          <w:rFonts w:ascii="Arial Narrow" w:hAnsi="Arial Narrow" w:cs="Arial"/>
        </w:rPr>
      </w:pPr>
      <w:r w:rsidRPr="00506AD6">
        <w:rPr>
          <w:rFonts w:ascii="Arial Narrow" w:hAnsi="Arial Narrow" w:cs="Arial"/>
        </w:rPr>
        <w:t xml:space="preserve">There was a brief discussion about the increase in insurance requirements on this new PMI application.  </w:t>
      </w:r>
      <w:r w:rsidR="00D204F7" w:rsidRPr="00506AD6">
        <w:rPr>
          <w:rFonts w:ascii="Arial Narrow" w:hAnsi="Arial Narrow" w:cs="Arial"/>
        </w:rPr>
        <w:t xml:space="preserve"> </w:t>
      </w:r>
      <w:r w:rsidRPr="00506AD6">
        <w:rPr>
          <w:rFonts w:ascii="Arial Narrow" w:hAnsi="Arial Narrow" w:cs="Arial"/>
        </w:rPr>
        <w:t xml:space="preserve">Bryan had already emailed and the board had seen the many acceptable certificates that have been used by him </w:t>
      </w:r>
      <w:r w:rsidR="005F22C8" w:rsidRPr="00506AD6">
        <w:rPr>
          <w:rFonts w:ascii="Arial Narrow" w:hAnsi="Arial Narrow" w:cs="Arial"/>
        </w:rPr>
        <w:t xml:space="preserve">at events </w:t>
      </w:r>
      <w:r w:rsidRPr="00506AD6">
        <w:rPr>
          <w:rFonts w:ascii="Arial Narrow" w:hAnsi="Arial Narrow" w:cs="Arial"/>
        </w:rPr>
        <w:t xml:space="preserve">around CNY at the coverage amounts that were listed on the 2011 PMI application.  It was decided that the board would like to have Dan Schmidt, our representative from Hills, Farnham &amp; Hills, attend the next board meeting to speak about the insurance </w:t>
      </w:r>
      <w:r w:rsidR="007429E9" w:rsidRPr="00506AD6">
        <w:rPr>
          <w:rFonts w:ascii="Arial Narrow" w:hAnsi="Arial Narrow" w:cs="Arial"/>
        </w:rPr>
        <w:t xml:space="preserve">coverage </w:t>
      </w:r>
      <w:r w:rsidRPr="00506AD6">
        <w:rPr>
          <w:rFonts w:ascii="Arial Narrow" w:hAnsi="Arial Narrow" w:cs="Arial"/>
        </w:rPr>
        <w:t>requirements.  The issue was going to be addressed at the next board meeting for vote, but then a motion was brought up</w:t>
      </w:r>
      <w:r w:rsidR="007429E9" w:rsidRPr="00506AD6">
        <w:rPr>
          <w:rFonts w:ascii="Arial Narrow" w:hAnsi="Arial Narrow" w:cs="Arial"/>
        </w:rPr>
        <w:t xml:space="preserve"> in order for Westcott Events to be able to work</w:t>
      </w:r>
      <w:r w:rsidRPr="00506AD6">
        <w:rPr>
          <w:rFonts w:ascii="Arial Narrow" w:hAnsi="Arial Narrow" w:cs="Arial"/>
        </w:rPr>
        <w:t xml:space="preserve">.  </w:t>
      </w:r>
    </w:p>
    <w:p w:rsidR="007766FF" w:rsidRPr="00506AD6" w:rsidRDefault="00F11423" w:rsidP="00D204F7">
      <w:pPr>
        <w:pStyle w:val="Body1"/>
        <w:ind w:left="1080"/>
        <w:rPr>
          <w:rFonts w:ascii="Arial Narrow" w:eastAsia="Times New Roman" w:hAnsi="Arial Narrow"/>
          <w:b/>
          <w:szCs w:val="24"/>
          <w:u w:val="single"/>
        </w:rPr>
      </w:pPr>
      <w:r w:rsidRPr="00506AD6">
        <w:rPr>
          <w:rFonts w:ascii="Arial Narrow" w:eastAsia="Times New Roman" w:hAnsi="Arial Narrow"/>
          <w:b/>
          <w:szCs w:val="24"/>
        </w:rPr>
        <w:t xml:space="preserve"> </w:t>
      </w:r>
    </w:p>
    <w:p w:rsidR="00D204F7" w:rsidRPr="00506AD6" w:rsidRDefault="00D204F7" w:rsidP="00D204F7">
      <w:pPr>
        <w:pStyle w:val="Body1"/>
        <w:rPr>
          <w:rFonts w:ascii="Arial Narrow" w:eastAsia="Times New Roman" w:hAnsi="Arial Narrow"/>
          <w:b/>
          <w:szCs w:val="24"/>
          <w:u w:val="single"/>
        </w:rPr>
      </w:pPr>
      <w:r w:rsidRPr="00506AD6">
        <w:rPr>
          <w:rFonts w:ascii="Arial Narrow" w:eastAsia="Times New Roman" w:hAnsi="Arial Narrow"/>
          <w:b/>
          <w:szCs w:val="24"/>
          <w:u w:val="single"/>
        </w:rPr>
        <w:t>Resolution #1</w:t>
      </w:r>
      <w:r w:rsidR="00EC1075" w:rsidRPr="00506AD6">
        <w:rPr>
          <w:rFonts w:ascii="Arial Narrow" w:eastAsia="Times New Roman" w:hAnsi="Arial Narrow"/>
          <w:b/>
          <w:szCs w:val="24"/>
          <w:u w:val="single"/>
        </w:rPr>
        <w:t>51</w:t>
      </w:r>
      <w:r w:rsidRPr="00506AD6">
        <w:rPr>
          <w:rFonts w:ascii="Arial Narrow" w:eastAsia="Times New Roman" w:hAnsi="Arial Narrow"/>
          <w:b/>
          <w:szCs w:val="24"/>
          <w:u w:val="single"/>
        </w:rPr>
        <w:t xml:space="preserve"> /2012</w:t>
      </w:r>
      <w:r w:rsidRPr="00506AD6">
        <w:rPr>
          <w:rFonts w:ascii="Arial Narrow" w:eastAsia="Times New Roman" w:hAnsi="Arial Narrow"/>
          <w:szCs w:val="24"/>
        </w:rPr>
        <w:t xml:space="preserve"> Motion by Trustee </w:t>
      </w:r>
      <w:r w:rsidR="00790583" w:rsidRPr="00506AD6">
        <w:rPr>
          <w:rFonts w:ascii="Arial Narrow" w:eastAsia="Times New Roman" w:hAnsi="Arial Narrow"/>
          <w:szCs w:val="24"/>
        </w:rPr>
        <w:t>Presley</w:t>
      </w:r>
      <w:r w:rsidRPr="00506AD6">
        <w:rPr>
          <w:rFonts w:ascii="Arial Narrow" w:eastAsia="Times New Roman" w:hAnsi="Arial Narrow"/>
          <w:szCs w:val="24"/>
        </w:rPr>
        <w:t xml:space="preserve">, second by Trustee </w:t>
      </w:r>
      <w:r w:rsidR="00790583" w:rsidRPr="00506AD6">
        <w:rPr>
          <w:rFonts w:ascii="Arial Narrow" w:eastAsia="Times New Roman" w:hAnsi="Arial Narrow"/>
          <w:szCs w:val="24"/>
        </w:rPr>
        <w:t>Wilder</w:t>
      </w:r>
    </w:p>
    <w:p w:rsidR="007766FF" w:rsidRPr="00506AD6" w:rsidRDefault="005F22C8" w:rsidP="00790583">
      <w:pPr>
        <w:rPr>
          <w:rFonts w:ascii="Arial Narrow" w:hAnsi="Arial Narrow"/>
          <w:b/>
        </w:rPr>
      </w:pPr>
      <w:r w:rsidRPr="00506AD6">
        <w:rPr>
          <w:rFonts w:ascii="Arial Narrow" w:hAnsi="Arial Narrow"/>
        </w:rPr>
        <w:t>Resolved that a security company</w:t>
      </w:r>
      <w:r w:rsidR="00790583" w:rsidRPr="00506AD6">
        <w:rPr>
          <w:rFonts w:ascii="Arial Narrow" w:hAnsi="Arial Narrow"/>
        </w:rPr>
        <w:t xml:space="preserve"> working on Paper Mill Island </w:t>
      </w:r>
      <w:r w:rsidRPr="00506AD6">
        <w:rPr>
          <w:rFonts w:ascii="Arial Narrow" w:hAnsi="Arial Narrow"/>
        </w:rPr>
        <w:t xml:space="preserve">in the 2012 season </w:t>
      </w:r>
      <w:r w:rsidR="00790583" w:rsidRPr="00506AD6">
        <w:rPr>
          <w:rFonts w:ascii="Arial Narrow" w:hAnsi="Arial Narrow"/>
        </w:rPr>
        <w:t xml:space="preserve">can use the 2011 insurance coverage rates </w:t>
      </w:r>
      <w:r w:rsidRPr="00506AD6">
        <w:rPr>
          <w:rFonts w:ascii="Arial Narrow" w:hAnsi="Arial Narrow"/>
        </w:rPr>
        <w:t>listed on the 2011 P</w:t>
      </w:r>
      <w:r w:rsidR="007429E9" w:rsidRPr="00506AD6">
        <w:rPr>
          <w:rFonts w:ascii="Arial Narrow" w:hAnsi="Arial Narrow"/>
        </w:rPr>
        <w:t xml:space="preserve">aper </w:t>
      </w:r>
      <w:r w:rsidRPr="00506AD6">
        <w:rPr>
          <w:rFonts w:ascii="Arial Narrow" w:hAnsi="Arial Narrow"/>
        </w:rPr>
        <w:t>M</w:t>
      </w:r>
      <w:r w:rsidR="007429E9" w:rsidRPr="00506AD6">
        <w:rPr>
          <w:rFonts w:ascii="Arial Narrow" w:hAnsi="Arial Narrow"/>
        </w:rPr>
        <w:t xml:space="preserve">ill </w:t>
      </w:r>
      <w:r w:rsidRPr="00506AD6">
        <w:rPr>
          <w:rFonts w:ascii="Arial Narrow" w:hAnsi="Arial Narrow"/>
        </w:rPr>
        <w:t>I</w:t>
      </w:r>
      <w:r w:rsidR="007429E9" w:rsidRPr="00506AD6">
        <w:rPr>
          <w:rFonts w:ascii="Arial Narrow" w:hAnsi="Arial Narrow"/>
        </w:rPr>
        <w:t>sland</w:t>
      </w:r>
      <w:r w:rsidRPr="00506AD6">
        <w:rPr>
          <w:rFonts w:ascii="Arial Narrow" w:hAnsi="Arial Narrow"/>
        </w:rPr>
        <w:t xml:space="preserve"> a</w:t>
      </w:r>
      <w:r w:rsidR="007429E9" w:rsidRPr="00506AD6">
        <w:rPr>
          <w:rFonts w:ascii="Arial Narrow" w:hAnsi="Arial Narrow"/>
        </w:rPr>
        <w:t>pplication</w:t>
      </w:r>
      <w:r w:rsidR="00790583" w:rsidRPr="00506AD6">
        <w:rPr>
          <w:rFonts w:ascii="Arial Narrow" w:hAnsi="Arial Narrow"/>
        </w:rPr>
        <w:t xml:space="preserve">.  </w:t>
      </w:r>
    </w:p>
    <w:p w:rsidR="007C170C" w:rsidRPr="00506AD6" w:rsidRDefault="00FF0A0A" w:rsidP="007766FF">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5F22C8" w:rsidRPr="00506AD6" w:rsidRDefault="005F22C8" w:rsidP="007766FF">
      <w:pPr>
        <w:pStyle w:val="Body1"/>
        <w:rPr>
          <w:rFonts w:ascii="Arial Narrow" w:eastAsia="Times New Roman" w:hAnsi="Arial Narrow"/>
          <w:b/>
          <w:szCs w:val="24"/>
          <w:u w:val="single"/>
        </w:rPr>
      </w:pPr>
    </w:p>
    <w:p w:rsidR="00F11423" w:rsidRPr="00506AD6" w:rsidRDefault="00D204F7" w:rsidP="004659DB">
      <w:pPr>
        <w:pStyle w:val="Body1"/>
        <w:numPr>
          <w:ilvl w:val="0"/>
          <w:numId w:val="18"/>
        </w:numPr>
        <w:rPr>
          <w:rFonts w:ascii="Arial Narrow" w:eastAsia="Times New Roman" w:hAnsi="Arial Narrow"/>
          <w:b/>
          <w:szCs w:val="24"/>
          <w:u w:val="single"/>
        </w:rPr>
      </w:pPr>
      <w:r w:rsidRPr="00506AD6">
        <w:rPr>
          <w:rFonts w:ascii="Arial Narrow" w:hAnsi="Arial Narrow" w:cs="Arial"/>
          <w:b/>
          <w:szCs w:val="24"/>
        </w:rPr>
        <w:t>Motion to approve the waiver of the Open Container Law by Dan Mastronardi for the event dates of Saturday</w:t>
      </w:r>
      <w:r w:rsidR="009C1E8F" w:rsidRPr="00506AD6">
        <w:rPr>
          <w:rFonts w:ascii="Arial Narrow" w:hAnsi="Arial Narrow" w:cs="Arial"/>
          <w:b/>
          <w:szCs w:val="24"/>
        </w:rPr>
        <w:t xml:space="preserve">, </w:t>
      </w:r>
      <w:r w:rsidRPr="00506AD6">
        <w:rPr>
          <w:rFonts w:ascii="Arial Narrow" w:hAnsi="Arial Narrow" w:cs="Arial"/>
          <w:b/>
          <w:szCs w:val="24"/>
        </w:rPr>
        <w:t xml:space="preserve">September 22, 2012 , from </w:t>
      </w:r>
      <w:r w:rsidR="00C870B9" w:rsidRPr="00506AD6">
        <w:rPr>
          <w:rFonts w:ascii="Arial Narrow" w:hAnsi="Arial Narrow" w:cs="Arial"/>
          <w:b/>
          <w:szCs w:val="24"/>
        </w:rPr>
        <w:t>5 p.m.</w:t>
      </w:r>
      <w:r w:rsidRPr="00506AD6">
        <w:rPr>
          <w:rFonts w:ascii="Arial Narrow" w:hAnsi="Arial Narrow" w:cs="Arial"/>
          <w:b/>
          <w:szCs w:val="24"/>
        </w:rPr>
        <w:t xml:space="preserve"> to </w:t>
      </w:r>
      <w:r w:rsidR="00C870B9" w:rsidRPr="00506AD6">
        <w:rPr>
          <w:rFonts w:ascii="Arial Narrow" w:hAnsi="Arial Narrow" w:cs="Arial"/>
          <w:b/>
          <w:szCs w:val="24"/>
        </w:rPr>
        <w:t>11 p.m.</w:t>
      </w:r>
      <w:r w:rsidRPr="00506AD6">
        <w:rPr>
          <w:rFonts w:ascii="Arial Narrow" w:hAnsi="Arial Narrow" w:cs="Arial"/>
          <w:b/>
          <w:szCs w:val="24"/>
        </w:rPr>
        <w:t xml:space="preserve"> and the date of Saturday</w:t>
      </w:r>
      <w:r w:rsidR="009C1E8F" w:rsidRPr="00506AD6">
        <w:rPr>
          <w:rFonts w:ascii="Arial Narrow" w:hAnsi="Arial Narrow" w:cs="Arial"/>
          <w:b/>
          <w:szCs w:val="24"/>
        </w:rPr>
        <w:t>,</w:t>
      </w:r>
      <w:r w:rsidR="006D2ED3">
        <w:rPr>
          <w:rFonts w:ascii="Arial Narrow" w:hAnsi="Arial Narrow" w:cs="Arial"/>
          <w:b/>
          <w:szCs w:val="24"/>
        </w:rPr>
        <w:t xml:space="preserve"> </w:t>
      </w:r>
      <w:r w:rsidRPr="00506AD6">
        <w:rPr>
          <w:rFonts w:ascii="Arial Narrow" w:hAnsi="Arial Narrow" w:cs="Arial"/>
          <w:b/>
          <w:szCs w:val="24"/>
        </w:rPr>
        <w:t xml:space="preserve">October 6, 2012, from </w:t>
      </w:r>
      <w:r w:rsidR="00C870B9" w:rsidRPr="00506AD6">
        <w:rPr>
          <w:rFonts w:ascii="Arial Narrow" w:hAnsi="Arial Narrow" w:cs="Arial"/>
          <w:b/>
          <w:szCs w:val="24"/>
        </w:rPr>
        <w:t>1 p.m.</w:t>
      </w:r>
      <w:r w:rsidRPr="00506AD6">
        <w:rPr>
          <w:rFonts w:ascii="Arial Narrow" w:hAnsi="Arial Narrow" w:cs="Arial"/>
          <w:b/>
          <w:szCs w:val="24"/>
        </w:rPr>
        <w:t xml:space="preserve"> to </w:t>
      </w:r>
      <w:r w:rsidR="00C870B9" w:rsidRPr="00506AD6">
        <w:rPr>
          <w:rFonts w:ascii="Arial Narrow" w:hAnsi="Arial Narrow" w:cs="Arial"/>
          <w:b/>
          <w:szCs w:val="24"/>
        </w:rPr>
        <w:t>11 p.m.</w:t>
      </w:r>
    </w:p>
    <w:p w:rsidR="00F11423" w:rsidRPr="00506AD6" w:rsidRDefault="00F11423" w:rsidP="00F11423">
      <w:pPr>
        <w:pStyle w:val="Body1"/>
        <w:rPr>
          <w:rFonts w:ascii="Arial Narrow" w:eastAsia="Times New Roman" w:hAnsi="Arial Narrow"/>
          <w:b/>
          <w:szCs w:val="24"/>
        </w:rPr>
      </w:pPr>
    </w:p>
    <w:p w:rsidR="00F11423" w:rsidRPr="00506AD6" w:rsidRDefault="00F11423" w:rsidP="00F11423">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B12AE1">
        <w:rPr>
          <w:rFonts w:ascii="Arial Narrow" w:eastAsia="Times New Roman" w:hAnsi="Arial Narrow"/>
          <w:b/>
          <w:szCs w:val="24"/>
          <w:u w:val="single"/>
        </w:rPr>
        <w:t>52</w:t>
      </w:r>
      <w:r w:rsidR="00D204F7"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 </w:t>
      </w:r>
      <w:r w:rsidR="004659DB" w:rsidRPr="00506AD6">
        <w:rPr>
          <w:rFonts w:ascii="Arial Narrow" w:eastAsia="Times New Roman" w:hAnsi="Arial Narrow"/>
          <w:szCs w:val="24"/>
        </w:rPr>
        <w:t>Presley</w:t>
      </w:r>
      <w:r w:rsidRPr="00506AD6">
        <w:rPr>
          <w:rFonts w:ascii="Arial Narrow" w:eastAsia="Times New Roman" w:hAnsi="Arial Narrow"/>
          <w:szCs w:val="24"/>
        </w:rPr>
        <w:t xml:space="preserve">, second by Trustee </w:t>
      </w:r>
      <w:r w:rsidR="00C870B9" w:rsidRPr="00506AD6">
        <w:rPr>
          <w:rFonts w:ascii="Arial Narrow" w:eastAsia="Times New Roman" w:hAnsi="Arial Narrow"/>
          <w:szCs w:val="24"/>
        </w:rPr>
        <w:t>Shepard</w:t>
      </w:r>
    </w:p>
    <w:p w:rsidR="007655D3" w:rsidRPr="00506AD6" w:rsidRDefault="004659DB" w:rsidP="007655D3">
      <w:pPr>
        <w:pStyle w:val="Body1"/>
        <w:rPr>
          <w:rFonts w:ascii="Arial Narrow" w:eastAsia="Times New Roman" w:hAnsi="Arial Narrow"/>
          <w:b/>
          <w:szCs w:val="24"/>
          <w:u w:val="single"/>
        </w:rPr>
      </w:pPr>
      <w:r w:rsidRPr="00506AD6">
        <w:rPr>
          <w:rFonts w:ascii="Arial Narrow" w:eastAsia="Times New Roman" w:hAnsi="Arial Narrow"/>
          <w:szCs w:val="24"/>
        </w:rPr>
        <w:t xml:space="preserve">Resolved to </w:t>
      </w:r>
      <w:r w:rsidR="005A5B6E" w:rsidRPr="00506AD6">
        <w:rPr>
          <w:rFonts w:ascii="Arial Narrow" w:eastAsia="Times New Roman" w:hAnsi="Arial Narrow"/>
          <w:szCs w:val="24"/>
        </w:rPr>
        <w:t>approve the waiver of the Open Container Law by Dan Mastronardi for the event dates</w:t>
      </w:r>
      <w:r w:rsidR="009C1E8F" w:rsidRPr="00506AD6">
        <w:rPr>
          <w:rFonts w:ascii="Arial Narrow" w:eastAsia="Times New Roman" w:hAnsi="Arial Narrow"/>
          <w:szCs w:val="24"/>
        </w:rPr>
        <w:t xml:space="preserve"> of Saturday, September 22, 2012</w:t>
      </w:r>
      <w:r w:rsidR="005A5B6E" w:rsidRPr="00506AD6">
        <w:rPr>
          <w:rFonts w:ascii="Arial Narrow" w:eastAsia="Times New Roman" w:hAnsi="Arial Narrow"/>
          <w:szCs w:val="24"/>
        </w:rPr>
        <w:t xml:space="preserve">, from </w:t>
      </w:r>
      <w:r w:rsidR="009C1E8F" w:rsidRPr="00506AD6">
        <w:rPr>
          <w:rFonts w:ascii="Arial Narrow" w:eastAsia="Times New Roman" w:hAnsi="Arial Narrow"/>
          <w:szCs w:val="24"/>
        </w:rPr>
        <w:t>5 p.m.</w:t>
      </w:r>
      <w:r w:rsidR="005A5B6E" w:rsidRPr="00506AD6">
        <w:rPr>
          <w:rFonts w:ascii="Arial Narrow" w:eastAsia="Times New Roman" w:hAnsi="Arial Narrow"/>
          <w:szCs w:val="24"/>
        </w:rPr>
        <w:t xml:space="preserve"> to 11:00 p</w:t>
      </w:r>
      <w:r w:rsidR="009C1E8F" w:rsidRPr="00506AD6">
        <w:rPr>
          <w:rFonts w:ascii="Arial Narrow" w:eastAsia="Times New Roman" w:hAnsi="Arial Narrow"/>
          <w:szCs w:val="24"/>
        </w:rPr>
        <w:t>.</w:t>
      </w:r>
      <w:r w:rsidR="005A5B6E" w:rsidRPr="00506AD6">
        <w:rPr>
          <w:rFonts w:ascii="Arial Narrow" w:eastAsia="Times New Roman" w:hAnsi="Arial Narrow"/>
          <w:szCs w:val="24"/>
        </w:rPr>
        <w:t>m</w:t>
      </w:r>
      <w:r w:rsidR="009C1E8F" w:rsidRPr="00506AD6">
        <w:rPr>
          <w:rFonts w:ascii="Arial Narrow" w:eastAsia="Times New Roman" w:hAnsi="Arial Narrow"/>
          <w:szCs w:val="24"/>
        </w:rPr>
        <w:t>.</w:t>
      </w:r>
      <w:r w:rsidR="005A5B6E" w:rsidRPr="00506AD6">
        <w:rPr>
          <w:rFonts w:ascii="Arial Narrow" w:eastAsia="Times New Roman" w:hAnsi="Arial Narrow"/>
          <w:szCs w:val="24"/>
        </w:rPr>
        <w:t xml:space="preserve"> and </w:t>
      </w:r>
      <w:r w:rsidR="009C1E8F" w:rsidRPr="00506AD6">
        <w:rPr>
          <w:rFonts w:ascii="Arial Narrow" w:eastAsia="Times New Roman" w:hAnsi="Arial Narrow"/>
          <w:szCs w:val="24"/>
        </w:rPr>
        <w:t xml:space="preserve">for </w:t>
      </w:r>
      <w:r w:rsidR="005A5B6E" w:rsidRPr="00506AD6">
        <w:rPr>
          <w:rFonts w:ascii="Arial Narrow" w:eastAsia="Times New Roman" w:hAnsi="Arial Narrow"/>
          <w:szCs w:val="24"/>
        </w:rPr>
        <w:t>the date of Saturday</w:t>
      </w:r>
      <w:r w:rsidR="009C1E8F" w:rsidRPr="00506AD6">
        <w:rPr>
          <w:rFonts w:ascii="Arial Narrow" w:eastAsia="Times New Roman" w:hAnsi="Arial Narrow"/>
          <w:szCs w:val="24"/>
        </w:rPr>
        <w:t xml:space="preserve">, </w:t>
      </w:r>
      <w:r w:rsidR="005A5B6E" w:rsidRPr="00506AD6">
        <w:rPr>
          <w:rFonts w:ascii="Arial Narrow" w:eastAsia="Times New Roman" w:hAnsi="Arial Narrow"/>
          <w:szCs w:val="24"/>
        </w:rPr>
        <w:t xml:space="preserve">October 6, 2012, from </w:t>
      </w:r>
      <w:r w:rsidR="009C1E8F" w:rsidRPr="00506AD6">
        <w:rPr>
          <w:rFonts w:ascii="Arial Narrow" w:eastAsia="Times New Roman" w:hAnsi="Arial Narrow"/>
          <w:szCs w:val="24"/>
        </w:rPr>
        <w:t>1 p.m.</w:t>
      </w:r>
      <w:r w:rsidR="0073552C">
        <w:rPr>
          <w:rFonts w:ascii="Arial Narrow" w:eastAsia="Times New Roman" w:hAnsi="Arial Narrow"/>
          <w:szCs w:val="24"/>
        </w:rPr>
        <w:t xml:space="preserve"> </w:t>
      </w:r>
      <w:r w:rsidR="005A5B6E" w:rsidRPr="00506AD6">
        <w:rPr>
          <w:rFonts w:ascii="Arial Narrow" w:eastAsia="Times New Roman" w:hAnsi="Arial Narrow"/>
          <w:szCs w:val="24"/>
        </w:rPr>
        <w:t>to 11 p</w:t>
      </w:r>
      <w:r w:rsidR="009C1E8F" w:rsidRPr="00506AD6">
        <w:rPr>
          <w:rFonts w:ascii="Arial Narrow" w:eastAsia="Times New Roman" w:hAnsi="Arial Narrow"/>
          <w:szCs w:val="24"/>
        </w:rPr>
        <w:t>.</w:t>
      </w:r>
      <w:r w:rsidR="005A5B6E" w:rsidRPr="00506AD6">
        <w:rPr>
          <w:rFonts w:ascii="Arial Narrow" w:eastAsia="Times New Roman" w:hAnsi="Arial Narrow"/>
          <w:szCs w:val="24"/>
        </w:rPr>
        <w:t>m.</w:t>
      </w:r>
    </w:p>
    <w:p w:rsidR="007655D3" w:rsidRPr="00506AD6" w:rsidRDefault="007655D3" w:rsidP="007655D3">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F11423" w:rsidRPr="00506AD6" w:rsidRDefault="00F11423" w:rsidP="00F11423">
      <w:pPr>
        <w:pStyle w:val="Body1"/>
        <w:rPr>
          <w:rFonts w:ascii="Arial Narrow" w:eastAsia="Times New Roman" w:hAnsi="Arial Narrow"/>
          <w:b/>
          <w:szCs w:val="24"/>
          <w:u w:val="single"/>
        </w:rPr>
      </w:pPr>
    </w:p>
    <w:p w:rsidR="00F11423" w:rsidRPr="00506AD6" w:rsidRDefault="00F11423" w:rsidP="007766FF">
      <w:pPr>
        <w:pStyle w:val="Body1"/>
        <w:rPr>
          <w:rFonts w:ascii="Arial Narrow" w:eastAsia="Times New Roman" w:hAnsi="Arial Narrow"/>
          <w:b/>
          <w:szCs w:val="24"/>
          <w:u w:val="single"/>
        </w:rPr>
      </w:pPr>
    </w:p>
    <w:p w:rsidR="00D204F7" w:rsidRPr="00506AD6" w:rsidRDefault="00D204F7" w:rsidP="00D204F7">
      <w:pPr>
        <w:numPr>
          <w:ilvl w:val="0"/>
          <w:numId w:val="18"/>
        </w:numPr>
        <w:rPr>
          <w:rFonts w:ascii="Arial Narrow" w:hAnsi="Arial Narrow" w:cs="Arial"/>
          <w:b/>
        </w:rPr>
      </w:pPr>
      <w:r w:rsidRPr="00506AD6">
        <w:rPr>
          <w:rFonts w:ascii="Arial Narrow" w:hAnsi="Arial Narrow" w:cs="Arial"/>
          <w:b/>
        </w:rPr>
        <w:t>Motion from the codes office to approve that the list of approved electrical inspectors be amended to include Larry Kinne, as an additional 3</w:t>
      </w:r>
      <w:r w:rsidRPr="00506AD6">
        <w:rPr>
          <w:rFonts w:ascii="Arial Narrow" w:hAnsi="Arial Narrow" w:cs="Arial"/>
          <w:b/>
          <w:vertAlign w:val="superscript"/>
        </w:rPr>
        <w:t>rd</w:t>
      </w:r>
      <w:r w:rsidRPr="00506AD6">
        <w:rPr>
          <w:rFonts w:ascii="Arial Narrow" w:hAnsi="Arial Narrow" w:cs="Arial"/>
          <w:b/>
        </w:rPr>
        <w:t xml:space="preserve"> party electrical inspector.  </w:t>
      </w:r>
    </w:p>
    <w:p w:rsidR="00D204F7" w:rsidRPr="00506AD6" w:rsidRDefault="00D204F7" w:rsidP="00D204F7">
      <w:pPr>
        <w:pStyle w:val="Body1"/>
        <w:ind w:left="1080"/>
        <w:rPr>
          <w:rFonts w:ascii="Arial Narrow" w:eastAsia="Times New Roman" w:hAnsi="Arial Narrow"/>
          <w:szCs w:val="24"/>
        </w:rPr>
      </w:pPr>
    </w:p>
    <w:p w:rsidR="00D204F7" w:rsidRPr="00506AD6" w:rsidRDefault="00D204F7" w:rsidP="00D204F7">
      <w:pPr>
        <w:pStyle w:val="Body1"/>
        <w:ind w:left="1080"/>
        <w:rPr>
          <w:rFonts w:ascii="Arial Narrow" w:eastAsia="Times New Roman" w:hAnsi="Arial Narrow"/>
          <w:szCs w:val="24"/>
        </w:rPr>
      </w:pPr>
    </w:p>
    <w:p w:rsidR="004659DB" w:rsidRPr="00506AD6" w:rsidRDefault="004659DB" w:rsidP="00D204F7">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B12AE1">
        <w:rPr>
          <w:rFonts w:ascii="Arial Narrow" w:eastAsia="Times New Roman" w:hAnsi="Arial Narrow"/>
          <w:b/>
          <w:szCs w:val="24"/>
          <w:u w:val="single"/>
        </w:rPr>
        <w:t>53</w:t>
      </w:r>
      <w:r w:rsidR="00D204F7"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 </w:t>
      </w:r>
      <w:r w:rsidR="005A5B6E" w:rsidRPr="00506AD6">
        <w:rPr>
          <w:rFonts w:ascii="Arial Narrow" w:eastAsia="Times New Roman" w:hAnsi="Arial Narrow"/>
          <w:szCs w:val="24"/>
        </w:rPr>
        <w:t>Clarke</w:t>
      </w:r>
      <w:r w:rsidRPr="00506AD6">
        <w:rPr>
          <w:rFonts w:ascii="Arial Narrow" w:eastAsia="Times New Roman" w:hAnsi="Arial Narrow"/>
          <w:szCs w:val="24"/>
        </w:rPr>
        <w:t xml:space="preserve">, second by Trustee </w:t>
      </w:r>
      <w:r w:rsidR="005A5B6E" w:rsidRPr="00506AD6">
        <w:rPr>
          <w:rFonts w:ascii="Arial Narrow" w:eastAsia="Times New Roman" w:hAnsi="Arial Narrow"/>
          <w:szCs w:val="24"/>
        </w:rPr>
        <w:t>Wilder</w:t>
      </w:r>
    </w:p>
    <w:p w:rsidR="004659DB" w:rsidRPr="00506AD6" w:rsidRDefault="004659DB" w:rsidP="004659DB">
      <w:pPr>
        <w:pStyle w:val="Body1"/>
        <w:rPr>
          <w:rFonts w:ascii="Arial Narrow" w:eastAsia="Times New Roman" w:hAnsi="Arial Narrow"/>
          <w:b/>
          <w:szCs w:val="24"/>
          <w:u w:val="single"/>
        </w:rPr>
      </w:pPr>
      <w:r w:rsidRPr="00506AD6">
        <w:rPr>
          <w:rFonts w:ascii="Arial Narrow" w:eastAsia="Times New Roman" w:hAnsi="Arial Narrow"/>
          <w:szCs w:val="24"/>
        </w:rPr>
        <w:t xml:space="preserve">Resolved to approve the request from the </w:t>
      </w:r>
      <w:r w:rsidR="005A5B6E" w:rsidRPr="00506AD6">
        <w:rPr>
          <w:rFonts w:ascii="Arial Narrow" w:eastAsia="Times New Roman" w:hAnsi="Arial Narrow"/>
          <w:szCs w:val="24"/>
        </w:rPr>
        <w:t xml:space="preserve">codes office that the list of approved electrical inspectors be amended to include Larry Kinne, as an additional 3rd party electrical inspector.  </w:t>
      </w:r>
    </w:p>
    <w:p w:rsidR="004659DB" w:rsidRPr="00506AD6" w:rsidRDefault="004659DB" w:rsidP="004659DB">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664604" w:rsidRPr="00506AD6" w:rsidRDefault="00664604" w:rsidP="007766FF">
      <w:pPr>
        <w:pStyle w:val="Body1"/>
        <w:rPr>
          <w:rFonts w:ascii="Arial Narrow" w:eastAsia="Times New Roman" w:hAnsi="Arial Narrow"/>
          <w:b/>
          <w:szCs w:val="24"/>
          <w:u w:val="single"/>
        </w:rPr>
      </w:pPr>
    </w:p>
    <w:p w:rsidR="00D204F7" w:rsidRPr="00506AD6" w:rsidRDefault="00D204F7" w:rsidP="00D204F7">
      <w:pPr>
        <w:numPr>
          <w:ilvl w:val="0"/>
          <w:numId w:val="18"/>
        </w:numPr>
        <w:rPr>
          <w:rFonts w:ascii="Arial Narrow" w:hAnsi="Arial Narrow" w:cs="Arial"/>
          <w:b/>
        </w:rPr>
      </w:pPr>
      <w:r w:rsidRPr="00506AD6">
        <w:rPr>
          <w:rFonts w:ascii="Arial Narrow" w:hAnsi="Arial Narrow" w:cs="Arial"/>
          <w:b/>
        </w:rPr>
        <w:t xml:space="preserve">Motion to approve the request from Baldwinsville Girl Scout Troop #10380 to reserve Community Park overnight from Friday September 21, through Sunday September 23, 2012, for their Fall Girl Scout Encampment.    </w:t>
      </w:r>
    </w:p>
    <w:p w:rsidR="00CE5421" w:rsidRPr="00506AD6" w:rsidRDefault="00CE5421" w:rsidP="00D204F7">
      <w:pPr>
        <w:pStyle w:val="Body1"/>
        <w:ind w:left="1080"/>
        <w:rPr>
          <w:rFonts w:ascii="Arial Narrow" w:eastAsia="Times New Roman" w:hAnsi="Arial Narrow"/>
          <w:b/>
          <w:szCs w:val="24"/>
          <w:u w:val="single"/>
        </w:rPr>
      </w:pPr>
    </w:p>
    <w:p w:rsidR="00CE5421" w:rsidRPr="00506AD6" w:rsidRDefault="00CE5421" w:rsidP="00CE5421">
      <w:pPr>
        <w:pStyle w:val="Body1"/>
        <w:rPr>
          <w:rFonts w:ascii="Arial Narrow" w:eastAsia="Times New Roman" w:hAnsi="Arial Narrow"/>
          <w:b/>
          <w:szCs w:val="24"/>
        </w:rPr>
      </w:pPr>
    </w:p>
    <w:p w:rsidR="00CE5421" w:rsidRPr="00506AD6" w:rsidRDefault="00CE5421" w:rsidP="00CE5421">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B12AE1">
        <w:rPr>
          <w:rFonts w:ascii="Arial Narrow" w:eastAsia="Times New Roman" w:hAnsi="Arial Narrow"/>
          <w:b/>
          <w:szCs w:val="24"/>
          <w:u w:val="single"/>
        </w:rPr>
        <w:t>54</w:t>
      </w:r>
      <w:r w:rsidR="00C74BAB">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 Wilder, second by Trustee Stebbins</w:t>
      </w:r>
    </w:p>
    <w:p w:rsidR="005A5B6E" w:rsidRPr="00506AD6" w:rsidRDefault="00CE5421" w:rsidP="00CE5421">
      <w:pPr>
        <w:pStyle w:val="Body1"/>
        <w:rPr>
          <w:rFonts w:ascii="Arial Narrow" w:eastAsia="Times New Roman" w:hAnsi="Arial Narrow"/>
          <w:szCs w:val="24"/>
        </w:rPr>
      </w:pPr>
      <w:r w:rsidRPr="00506AD6">
        <w:rPr>
          <w:rFonts w:ascii="Arial Narrow" w:eastAsia="Times New Roman" w:hAnsi="Arial Narrow"/>
          <w:szCs w:val="24"/>
        </w:rPr>
        <w:t xml:space="preserve">Resolved to approve the </w:t>
      </w:r>
      <w:r w:rsidR="005A5B6E" w:rsidRPr="00506AD6">
        <w:rPr>
          <w:rFonts w:ascii="Arial Narrow" w:eastAsia="Times New Roman" w:hAnsi="Arial Narrow"/>
          <w:szCs w:val="24"/>
        </w:rPr>
        <w:t xml:space="preserve">request from Baldwinsville Girl Scout Troop #10380 to reserve Community Park overnight from Friday September 21, through Sunday September 23, 2012, for their Fall Girl Scout Encampment.    </w:t>
      </w:r>
    </w:p>
    <w:p w:rsidR="00CE5421" w:rsidRDefault="00CE5421" w:rsidP="00CE5421">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DD349A" w:rsidRDefault="00DD349A" w:rsidP="00CE5421">
      <w:pPr>
        <w:pStyle w:val="Body1"/>
        <w:rPr>
          <w:rFonts w:ascii="Arial Narrow" w:eastAsia="Times New Roman" w:hAnsi="Arial Narrow"/>
          <w:b/>
          <w:szCs w:val="24"/>
          <w:u w:val="single"/>
        </w:rPr>
      </w:pPr>
    </w:p>
    <w:p w:rsidR="00D204F7" w:rsidRPr="00506AD6" w:rsidRDefault="00D204F7" w:rsidP="00CE5421">
      <w:pPr>
        <w:pStyle w:val="Body1"/>
        <w:rPr>
          <w:rFonts w:ascii="Arial Narrow" w:eastAsia="Times New Roman" w:hAnsi="Arial Narrow"/>
          <w:b/>
          <w:szCs w:val="24"/>
          <w:u w:val="single"/>
        </w:rPr>
      </w:pPr>
    </w:p>
    <w:p w:rsidR="00D204F7" w:rsidRPr="00506AD6" w:rsidRDefault="00D204F7" w:rsidP="00D204F7">
      <w:pPr>
        <w:numPr>
          <w:ilvl w:val="0"/>
          <w:numId w:val="18"/>
        </w:numPr>
        <w:rPr>
          <w:rFonts w:ascii="Arial Narrow" w:hAnsi="Arial Narrow" w:cs="Arial"/>
          <w:b/>
        </w:rPr>
      </w:pPr>
      <w:r w:rsidRPr="00506AD6">
        <w:rPr>
          <w:rFonts w:ascii="Arial Narrow" w:hAnsi="Arial Narrow" w:cs="Arial"/>
          <w:b/>
          <w:bCs/>
        </w:rPr>
        <w:t xml:space="preserve">Discussion/possible action regarding the amended description of the East Genesee Street Business Overlay District which was approved for recommendation to the village board of trustees at the Planning Board Meeting on May 22, 2012.  </w:t>
      </w:r>
    </w:p>
    <w:p w:rsidR="00FF0A0A" w:rsidRPr="00506AD6" w:rsidRDefault="00FF0A0A" w:rsidP="00FF0A0A">
      <w:pPr>
        <w:ind w:left="1080"/>
        <w:rPr>
          <w:rFonts w:ascii="Arial Narrow" w:hAnsi="Arial Narrow" w:cs="Arial"/>
          <w:b/>
        </w:rPr>
      </w:pPr>
    </w:p>
    <w:p w:rsidR="005A5B6E" w:rsidRPr="00506AD6" w:rsidRDefault="00DD349A" w:rsidP="00FF0A0A">
      <w:pPr>
        <w:pStyle w:val="Body1"/>
        <w:rPr>
          <w:rFonts w:ascii="Arial Narrow" w:eastAsia="Times New Roman" w:hAnsi="Arial Narrow"/>
          <w:szCs w:val="24"/>
        </w:rPr>
      </w:pPr>
      <w:r>
        <w:rPr>
          <w:rFonts w:ascii="Arial Narrow" w:eastAsia="Times New Roman" w:hAnsi="Arial Narrow"/>
          <w:szCs w:val="24"/>
        </w:rPr>
        <w:t>Dave Jones spoke</w:t>
      </w:r>
      <w:r w:rsidR="00EE6ACD">
        <w:rPr>
          <w:rFonts w:ascii="Arial Narrow" w:eastAsia="Times New Roman" w:hAnsi="Arial Narrow"/>
          <w:szCs w:val="24"/>
        </w:rPr>
        <w:t xml:space="preserve"> that there is other property in the village that needs to be included in the overlay district and rather than doing a new document and local law, it is easier to change the boundaries of the district that has already been approved.  </w:t>
      </w:r>
      <w:r>
        <w:rPr>
          <w:rFonts w:ascii="Arial Narrow" w:eastAsia="Times New Roman" w:hAnsi="Arial Narrow"/>
          <w:szCs w:val="24"/>
        </w:rPr>
        <w:t>The</w:t>
      </w:r>
      <w:r w:rsidR="00EE6ACD">
        <w:rPr>
          <w:rFonts w:ascii="Arial Narrow" w:eastAsia="Times New Roman" w:hAnsi="Arial Narrow"/>
          <w:szCs w:val="24"/>
        </w:rPr>
        <w:t xml:space="preserve"> planning board</w:t>
      </w:r>
      <w:r>
        <w:rPr>
          <w:rFonts w:ascii="Arial Narrow" w:eastAsia="Times New Roman" w:hAnsi="Arial Narrow"/>
          <w:szCs w:val="24"/>
        </w:rPr>
        <w:t xml:space="preserve"> wanted to </w:t>
      </w:r>
      <w:r w:rsidR="00B12AE1" w:rsidRPr="00B12AE1">
        <w:rPr>
          <w:rFonts w:ascii="Arial Narrow" w:eastAsia="Times New Roman" w:hAnsi="Arial Narrow"/>
          <w:szCs w:val="24"/>
        </w:rPr>
        <w:t xml:space="preserve">get this </w:t>
      </w:r>
      <w:r>
        <w:rPr>
          <w:rFonts w:ascii="Arial Narrow" w:eastAsia="Times New Roman" w:hAnsi="Arial Narrow"/>
          <w:szCs w:val="24"/>
        </w:rPr>
        <w:t xml:space="preserve">put </w:t>
      </w:r>
      <w:r w:rsidR="00B12AE1" w:rsidRPr="00B12AE1">
        <w:rPr>
          <w:rFonts w:ascii="Arial Narrow" w:eastAsia="Times New Roman" w:hAnsi="Arial Narrow"/>
          <w:szCs w:val="24"/>
        </w:rPr>
        <w:t xml:space="preserve">back </w:t>
      </w:r>
      <w:r w:rsidR="00EE6ACD">
        <w:rPr>
          <w:rFonts w:ascii="Arial Narrow" w:eastAsia="Times New Roman" w:hAnsi="Arial Narrow"/>
          <w:szCs w:val="24"/>
        </w:rPr>
        <w:t xml:space="preserve">on to future agendas </w:t>
      </w:r>
      <w:r w:rsidR="00B12AE1" w:rsidRPr="00B12AE1">
        <w:rPr>
          <w:rFonts w:ascii="Arial Narrow" w:eastAsia="Times New Roman" w:hAnsi="Arial Narrow"/>
          <w:szCs w:val="24"/>
        </w:rPr>
        <w:t xml:space="preserve">under </w:t>
      </w:r>
      <w:r w:rsidR="00EE6ACD">
        <w:rPr>
          <w:rFonts w:ascii="Arial Narrow" w:eastAsia="Times New Roman" w:hAnsi="Arial Narrow"/>
          <w:szCs w:val="24"/>
        </w:rPr>
        <w:t>‘</w:t>
      </w:r>
      <w:r w:rsidR="00B12AE1" w:rsidRPr="00B12AE1">
        <w:rPr>
          <w:rFonts w:ascii="Arial Narrow" w:eastAsia="Times New Roman" w:hAnsi="Arial Narrow"/>
          <w:szCs w:val="24"/>
        </w:rPr>
        <w:t>pending business</w:t>
      </w:r>
      <w:r w:rsidR="00EE6ACD">
        <w:rPr>
          <w:rFonts w:ascii="Arial Narrow" w:eastAsia="Times New Roman" w:hAnsi="Arial Narrow"/>
          <w:szCs w:val="24"/>
        </w:rPr>
        <w:t>’</w:t>
      </w:r>
      <w:r w:rsidR="00B12AE1" w:rsidRPr="00B12AE1">
        <w:rPr>
          <w:rFonts w:ascii="Arial Narrow" w:eastAsia="Times New Roman" w:hAnsi="Arial Narrow"/>
          <w:szCs w:val="24"/>
        </w:rPr>
        <w:t xml:space="preserve">.  </w:t>
      </w:r>
      <w:r w:rsidR="00B12AE1">
        <w:rPr>
          <w:rFonts w:ascii="Arial Narrow" w:eastAsia="Times New Roman" w:hAnsi="Arial Narrow"/>
          <w:szCs w:val="24"/>
        </w:rPr>
        <w:t xml:space="preserve">Carl Pelcher was present and </w:t>
      </w:r>
      <w:r w:rsidR="00EE6ACD">
        <w:rPr>
          <w:rFonts w:ascii="Arial Narrow" w:eastAsia="Times New Roman" w:hAnsi="Arial Narrow"/>
          <w:szCs w:val="24"/>
        </w:rPr>
        <w:t xml:space="preserve">spoke to the board members and explained what they would like the action to eventually be.  </w:t>
      </w:r>
      <w:r>
        <w:rPr>
          <w:rFonts w:ascii="Arial Narrow" w:eastAsia="Times New Roman" w:hAnsi="Arial Narrow"/>
          <w:szCs w:val="24"/>
        </w:rPr>
        <w:t xml:space="preserve"> </w:t>
      </w:r>
      <w:r w:rsidR="00B12AE1" w:rsidRPr="00B12AE1">
        <w:rPr>
          <w:rFonts w:ascii="Arial Narrow" w:eastAsia="Times New Roman" w:hAnsi="Arial Narrow"/>
          <w:szCs w:val="24"/>
        </w:rPr>
        <w:t xml:space="preserve">The board will be able to see a map of the proposed area at the next board meeting.  </w:t>
      </w:r>
      <w:r w:rsidR="00B12AE1">
        <w:rPr>
          <w:rFonts w:ascii="Arial Narrow" w:eastAsia="Times New Roman" w:hAnsi="Arial Narrow"/>
          <w:szCs w:val="24"/>
        </w:rPr>
        <w:t xml:space="preserve">Dave </w:t>
      </w:r>
      <w:r w:rsidR="00EE6ACD">
        <w:rPr>
          <w:rFonts w:ascii="Arial Narrow" w:eastAsia="Times New Roman" w:hAnsi="Arial Narrow"/>
          <w:szCs w:val="24"/>
        </w:rPr>
        <w:t xml:space="preserve">didn’t know that Tim would be away tonight, and he </w:t>
      </w:r>
      <w:r w:rsidR="00B12AE1">
        <w:rPr>
          <w:rFonts w:ascii="Arial Narrow" w:eastAsia="Times New Roman" w:hAnsi="Arial Narrow"/>
          <w:szCs w:val="24"/>
        </w:rPr>
        <w:t>wanted to thank both Tim Baker and Louise Corrigan for their work on the description that was done.</w:t>
      </w:r>
    </w:p>
    <w:p w:rsidR="00FF0A0A" w:rsidRPr="00506AD6" w:rsidRDefault="00FF0A0A" w:rsidP="00FF0A0A">
      <w:pPr>
        <w:pStyle w:val="Body1"/>
        <w:rPr>
          <w:rFonts w:ascii="Arial Narrow" w:eastAsia="Times New Roman" w:hAnsi="Arial Narrow"/>
          <w:b/>
          <w:szCs w:val="24"/>
          <w:u w:val="single"/>
        </w:rPr>
      </w:pPr>
    </w:p>
    <w:p w:rsidR="00FF0A0A" w:rsidRPr="00506AD6" w:rsidRDefault="00FF0A0A" w:rsidP="00FF0A0A">
      <w:pPr>
        <w:numPr>
          <w:ilvl w:val="0"/>
          <w:numId w:val="18"/>
        </w:numPr>
        <w:rPr>
          <w:rFonts w:ascii="Arial Narrow" w:hAnsi="Arial Narrow" w:cs="Arial"/>
          <w:b/>
        </w:rPr>
      </w:pPr>
      <w:r w:rsidRPr="00506AD6">
        <w:rPr>
          <w:rFonts w:ascii="Arial Narrow" w:hAnsi="Arial Narrow" w:cs="Arial"/>
          <w:b/>
        </w:rPr>
        <w:t xml:space="preserve">Discussion/possible action regarding the grant that was approved by the William G. Pomeroy Foundation in the amount of $1,064.00 to the village. The grant is to be used solely for the Historic Marker Program that was applied for.   A letter needs to be signed by the Mayor within 30 days which demonstrates that the agency has permission to install a Historic Marker on the site listed on the village’s application.  </w:t>
      </w:r>
    </w:p>
    <w:p w:rsidR="00FF0A0A" w:rsidRPr="00506AD6" w:rsidRDefault="00FF0A0A" w:rsidP="00FF0A0A">
      <w:pPr>
        <w:ind w:left="1080"/>
        <w:rPr>
          <w:rFonts w:ascii="Arial Narrow" w:hAnsi="Arial Narrow" w:cs="Arial"/>
          <w:b/>
        </w:rPr>
      </w:pPr>
    </w:p>
    <w:p w:rsidR="00FF0A0A" w:rsidRPr="0073552C" w:rsidRDefault="00FF0A0A" w:rsidP="00FF0A0A">
      <w:pPr>
        <w:pStyle w:val="Body1"/>
        <w:rPr>
          <w:rFonts w:ascii="Arial Narrow" w:eastAsia="Times New Roman" w:hAnsi="Arial Narrow"/>
          <w:szCs w:val="24"/>
        </w:rPr>
      </w:pPr>
      <w:r w:rsidRPr="0073552C">
        <w:rPr>
          <w:rFonts w:ascii="Arial Narrow" w:eastAsia="Times New Roman" w:hAnsi="Arial Narrow"/>
          <w:b/>
          <w:szCs w:val="24"/>
          <w:u w:val="single"/>
        </w:rPr>
        <w:t>Resolution #1</w:t>
      </w:r>
      <w:r w:rsidR="0073552C">
        <w:rPr>
          <w:rFonts w:ascii="Arial Narrow" w:eastAsia="Times New Roman" w:hAnsi="Arial Narrow"/>
          <w:b/>
          <w:szCs w:val="24"/>
          <w:u w:val="single"/>
        </w:rPr>
        <w:t>55</w:t>
      </w:r>
      <w:r w:rsidRPr="0073552C">
        <w:rPr>
          <w:rFonts w:ascii="Arial Narrow" w:eastAsia="Times New Roman" w:hAnsi="Arial Narrow"/>
          <w:b/>
          <w:szCs w:val="24"/>
          <w:u w:val="single"/>
        </w:rPr>
        <w:t xml:space="preserve"> /2012</w:t>
      </w:r>
      <w:r w:rsidRPr="0073552C">
        <w:rPr>
          <w:rFonts w:ascii="Arial Narrow" w:eastAsia="Times New Roman" w:hAnsi="Arial Narrow"/>
          <w:szCs w:val="24"/>
        </w:rPr>
        <w:t xml:space="preserve"> Motion by Trustee Wilder, second by Trustee Stebbins</w:t>
      </w:r>
    </w:p>
    <w:p w:rsidR="0073552C" w:rsidRDefault="00FF0A0A" w:rsidP="00FF0A0A">
      <w:pPr>
        <w:pStyle w:val="Body1"/>
        <w:rPr>
          <w:rFonts w:ascii="Arial Narrow" w:eastAsia="Times New Roman" w:hAnsi="Arial Narrow"/>
          <w:szCs w:val="24"/>
        </w:rPr>
      </w:pPr>
      <w:r w:rsidRPr="0073552C">
        <w:rPr>
          <w:rFonts w:ascii="Arial Narrow" w:eastAsia="Times New Roman" w:hAnsi="Arial Narrow"/>
          <w:szCs w:val="24"/>
        </w:rPr>
        <w:t xml:space="preserve">Resolved to </w:t>
      </w:r>
      <w:r w:rsidR="005A5B6E" w:rsidRPr="0073552C">
        <w:rPr>
          <w:rFonts w:ascii="Arial Narrow" w:eastAsia="Times New Roman" w:hAnsi="Arial Narrow"/>
          <w:szCs w:val="24"/>
        </w:rPr>
        <w:t xml:space="preserve">approve </w:t>
      </w:r>
      <w:r w:rsidR="002A775C">
        <w:rPr>
          <w:rFonts w:ascii="Arial Narrow" w:eastAsia="Times New Roman" w:hAnsi="Arial Narrow"/>
          <w:szCs w:val="24"/>
        </w:rPr>
        <w:t xml:space="preserve">that </w:t>
      </w:r>
      <w:r w:rsidR="005A5B6E" w:rsidRPr="0073552C">
        <w:rPr>
          <w:rFonts w:ascii="Arial Narrow" w:eastAsia="Times New Roman" w:hAnsi="Arial Narrow"/>
          <w:szCs w:val="24"/>
        </w:rPr>
        <w:t xml:space="preserve"> the Mayor</w:t>
      </w:r>
      <w:r w:rsidR="002A775C">
        <w:rPr>
          <w:rFonts w:ascii="Arial Narrow" w:eastAsia="Times New Roman" w:hAnsi="Arial Narrow"/>
          <w:szCs w:val="24"/>
        </w:rPr>
        <w:t xml:space="preserve"> be given authorization to </w:t>
      </w:r>
      <w:r w:rsidR="005A5B6E" w:rsidRPr="0073552C">
        <w:rPr>
          <w:rFonts w:ascii="Arial Narrow" w:eastAsia="Times New Roman" w:hAnsi="Arial Narrow"/>
          <w:szCs w:val="24"/>
        </w:rPr>
        <w:t xml:space="preserve">sign </w:t>
      </w:r>
      <w:r w:rsidR="0073552C">
        <w:rPr>
          <w:rFonts w:ascii="Arial Narrow" w:eastAsia="Times New Roman" w:hAnsi="Arial Narrow"/>
          <w:szCs w:val="24"/>
        </w:rPr>
        <w:t xml:space="preserve">the ‘letter of agreement’ from the William G. Pomeroy Foundation </w:t>
      </w:r>
      <w:r w:rsidR="005A5B6E" w:rsidRPr="0073552C">
        <w:rPr>
          <w:rFonts w:ascii="Arial Narrow" w:eastAsia="Times New Roman" w:hAnsi="Arial Narrow"/>
          <w:szCs w:val="24"/>
        </w:rPr>
        <w:t xml:space="preserve">to demonstrate that the </w:t>
      </w:r>
      <w:r w:rsidR="0073552C">
        <w:rPr>
          <w:rFonts w:ascii="Arial Narrow" w:eastAsia="Times New Roman" w:hAnsi="Arial Narrow"/>
          <w:szCs w:val="24"/>
        </w:rPr>
        <w:t>Village of Baldwinsville has given permission</w:t>
      </w:r>
      <w:r w:rsidR="002A775C">
        <w:rPr>
          <w:rFonts w:ascii="Arial Narrow" w:eastAsia="Times New Roman" w:hAnsi="Arial Narrow"/>
          <w:szCs w:val="24"/>
        </w:rPr>
        <w:t xml:space="preserve"> to the agency </w:t>
      </w:r>
      <w:r w:rsidR="0073552C">
        <w:rPr>
          <w:rFonts w:ascii="Arial Narrow" w:eastAsia="Times New Roman" w:hAnsi="Arial Narrow"/>
          <w:szCs w:val="24"/>
        </w:rPr>
        <w:t>to install a Historic Marker on the site listed on the village’s application</w:t>
      </w:r>
      <w:r w:rsidR="002A775C">
        <w:rPr>
          <w:rFonts w:ascii="Arial Narrow" w:eastAsia="Times New Roman" w:hAnsi="Arial Narrow"/>
          <w:szCs w:val="24"/>
        </w:rPr>
        <w:t xml:space="preserve"> for funding</w:t>
      </w:r>
      <w:r w:rsidR="0073552C">
        <w:rPr>
          <w:rFonts w:ascii="Arial Narrow" w:eastAsia="Times New Roman" w:hAnsi="Arial Narrow"/>
          <w:szCs w:val="24"/>
        </w:rPr>
        <w:t xml:space="preserve">.  </w:t>
      </w:r>
    </w:p>
    <w:p w:rsidR="005A5B6E" w:rsidRPr="0073552C" w:rsidRDefault="0073552C" w:rsidP="00FF0A0A">
      <w:pPr>
        <w:pStyle w:val="Body1"/>
        <w:rPr>
          <w:rFonts w:ascii="Arial Narrow" w:eastAsia="Times New Roman" w:hAnsi="Arial Narrow"/>
          <w:szCs w:val="24"/>
        </w:rPr>
      </w:pPr>
      <w:r w:rsidRPr="0073552C">
        <w:rPr>
          <w:rFonts w:ascii="Arial Narrow" w:eastAsia="Times New Roman" w:hAnsi="Arial Narrow"/>
          <w:b/>
          <w:szCs w:val="24"/>
          <w:u w:val="single"/>
        </w:rPr>
        <w:t>TABLED</w:t>
      </w:r>
      <w:r w:rsidR="00C74BAB">
        <w:rPr>
          <w:rFonts w:ascii="Arial Narrow" w:eastAsia="Times New Roman" w:hAnsi="Arial Narrow"/>
          <w:b/>
          <w:szCs w:val="24"/>
          <w:u w:val="single"/>
        </w:rPr>
        <w:t>-</w:t>
      </w:r>
      <w:r w:rsidRPr="0073552C">
        <w:rPr>
          <w:rFonts w:ascii="Arial Narrow" w:eastAsia="Times New Roman" w:hAnsi="Arial Narrow"/>
          <w:szCs w:val="24"/>
        </w:rPr>
        <w:t xml:space="preserve">The board decided to table this issue until </w:t>
      </w:r>
      <w:r>
        <w:rPr>
          <w:rFonts w:ascii="Arial Narrow" w:eastAsia="Times New Roman" w:hAnsi="Arial Narrow"/>
          <w:szCs w:val="24"/>
        </w:rPr>
        <w:t xml:space="preserve">the site for the marker is known.  </w:t>
      </w:r>
    </w:p>
    <w:p w:rsidR="005A5B6E" w:rsidRPr="00827CBA" w:rsidRDefault="005A5B6E" w:rsidP="00FF0A0A">
      <w:pPr>
        <w:pStyle w:val="Body1"/>
        <w:rPr>
          <w:rFonts w:ascii="Arial Narrow" w:eastAsia="Times New Roman" w:hAnsi="Arial Narrow"/>
          <w:szCs w:val="24"/>
          <w:highlight w:val="yellow"/>
        </w:rPr>
      </w:pPr>
    </w:p>
    <w:p w:rsidR="005A5B6E" w:rsidRDefault="00C74BAB" w:rsidP="00FF0A0A">
      <w:pPr>
        <w:pStyle w:val="Body1"/>
        <w:rPr>
          <w:rFonts w:ascii="Arial Narrow" w:eastAsia="Times New Roman" w:hAnsi="Arial Narrow"/>
          <w:szCs w:val="24"/>
        </w:rPr>
      </w:pPr>
      <w:r>
        <w:rPr>
          <w:rFonts w:ascii="Arial Narrow" w:eastAsia="Times New Roman" w:hAnsi="Arial Narrow"/>
          <w:szCs w:val="24"/>
        </w:rPr>
        <w:t>After being notified by email of the site for the marker which is to be on Tappan Street near the old part of the cemetery, the roll call vote was as follows:</w:t>
      </w:r>
    </w:p>
    <w:p w:rsidR="002A775C" w:rsidRDefault="002A775C" w:rsidP="00FF0A0A">
      <w:pPr>
        <w:pStyle w:val="Body1"/>
        <w:rPr>
          <w:rFonts w:ascii="Arial Narrow" w:eastAsia="Times New Roman" w:hAnsi="Arial Narrow"/>
          <w:szCs w:val="24"/>
        </w:rPr>
      </w:pPr>
    </w:p>
    <w:p w:rsidR="00C74BAB" w:rsidRPr="00506AD6" w:rsidRDefault="00C74BAB" w:rsidP="00C74BAB">
      <w:pPr>
        <w:rPr>
          <w:rFonts w:ascii="Arial Narrow" w:hAnsi="Arial Narrow"/>
        </w:rPr>
      </w:pPr>
      <w:r w:rsidRPr="00506AD6">
        <w:rPr>
          <w:rFonts w:ascii="Arial Narrow" w:hAnsi="Arial Narrow"/>
          <w:b/>
        </w:rPr>
        <w:t>Roll Call Vote</w:t>
      </w:r>
      <w:r>
        <w:rPr>
          <w:rFonts w:ascii="Arial Narrow" w:hAnsi="Arial Narrow"/>
        </w:rPr>
        <w:t xml:space="preserve"> -</w:t>
      </w:r>
    </w:p>
    <w:p w:rsidR="00C74BAB" w:rsidRPr="00506AD6" w:rsidRDefault="00C74BAB" w:rsidP="00C74BAB">
      <w:pPr>
        <w:rPr>
          <w:rFonts w:ascii="Arial Narrow" w:hAnsi="Arial Narrow"/>
        </w:rPr>
      </w:pPr>
      <w:r w:rsidRPr="00506AD6">
        <w:rPr>
          <w:rFonts w:ascii="Arial Narrow" w:hAnsi="Arial Narrow"/>
        </w:rPr>
        <w:t>Trustee Presley – no response</w:t>
      </w:r>
    </w:p>
    <w:p w:rsidR="00C74BAB" w:rsidRPr="00506AD6" w:rsidRDefault="00AC0268" w:rsidP="00C74BAB">
      <w:pPr>
        <w:rPr>
          <w:rFonts w:ascii="Arial Narrow" w:hAnsi="Arial Narrow"/>
        </w:rPr>
      </w:pPr>
      <w:r>
        <w:rPr>
          <w:rFonts w:ascii="Arial Narrow" w:hAnsi="Arial Narrow"/>
        </w:rPr>
        <w:t>Trustee Shepard – aye</w:t>
      </w:r>
    </w:p>
    <w:p w:rsidR="00C74BAB" w:rsidRPr="00506AD6" w:rsidRDefault="00C74BAB" w:rsidP="00C74BAB">
      <w:pPr>
        <w:rPr>
          <w:rFonts w:ascii="Arial Narrow" w:hAnsi="Arial Narrow"/>
        </w:rPr>
      </w:pPr>
      <w:r w:rsidRPr="00506AD6">
        <w:rPr>
          <w:rFonts w:ascii="Arial Narrow" w:hAnsi="Arial Narrow"/>
        </w:rPr>
        <w:t>Trustee O’Donnell – aye</w:t>
      </w:r>
    </w:p>
    <w:p w:rsidR="00C74BAB" w:rsidRPr="00506AD6" w:rsidRDefault="00C74BAB" w:rsidP="00C74BAB">
      <w:pPr>
        <w:rPr>
          <w:rFonts w:ascii="Arial Narrow" w:hAnsi="Arial Narrow"/>
        </w:rPr>
      </w:pPr>
      <w:r w:rsidRPr="00506AD6">
        <w:rPr>
          <w:rFonts w:ascii="Arial Narrow" w:hAnsi="Arial Narrow"/>
        </w:rPr>
        <w:t>Trustee Stebbins – aye</w:t>
      </w:r>
    </w:p>
    <w:p w:rsidR="00C74BAB" w:rsidRPr="00506AD6" w:rsidRDefault="00C74BAB" w:rsidP="00C74BAB">
      <w:pPr>
        <w:rPr>
          <w:rFonts w:ascii="Arial Narrow" w:hAnsi="Arial Narrow"/>
        </w:rPr>
      </w:pPr>
      <w:r w:rsidRPr="00506AD6">
        <w:rPr>
          <w:rFonts w:ascii="Arial Narrow" w:hAnsi="Arial Narrow"/>
        </w:rPr>
        <w:t>Trustee Clarke – aye</w:t>
      </w:r>
    </w:p>
    <w:p w:rsidR="00C74BAB" w:rsidRPr="00506AD6" w:rsidRDefault="00C74BAB" w:rsidP="00C74BAB">
      <w:pPr>
        <w:rPr>
          <w:rFonts w:ascii="Arial Narrow" w:hAnsi="Arial Narrow"/>
        </w:rPr>
      </w:pPr>
      <w:r w:rsidRPr="00506AD6">
        <w:rPr>
          <w:rFonts w:ascii="Arial Narrow" w:hAnsi="Arial Narrow"/>
        </w:rPr>
        <w:t>Trustee Wilder –no response</w:t>
      </w:r>
    </w:p>
    <w:p w:rsidR="00C74BAB" w:rsidRPr="00506AD6" w:rsidRDefault="00C74BAB" w:rsidP="00C74BAB">
      <w:pPr>
        <w:rPr>
          <w:rFonts w:ascii="Arial Narrow" w:hAnsi="Arial Narrow"/>
          <w:bCs/>
        </w:rPr>
      </w:pPr>
      <w:r w:rsidRPr="00506AD6">
        <w:rPr>
          <w:rFonts w:ascii="Arial Narrow" w:hAnsi="Arial Narrow"/>
        </w:rPr>
        <w:t>Mayor Saraceni - aye</w:t>
      </w:r>
    </w:p>
    <w:p w:rsidR="00C74BAB" w:rsidRPr="00506AD6" w:rsidRDefault="00C74BAB" w:rsidP="00C74BAB">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FF0A0A" w:rsidRPr="00506AD6" w:rsidRDefault="00FF0A0A" w:rsidP="00FF0A0A">
      <w:pPr>
        <w:pStyle w:val="Body1"/>
        <w:rPr>
          <w:rFonts w:ascii="Arial Narrow" w:eastAsia="Times New Roman" w:hAnsi="Arial Narrow"/>
          <w:b/>
          <w:szCs w:val="24"/>
          <w:u w:val="single"/>
        </w:rPr>
      </w:pPr>
    </w:p>
    <w:p w:rsidR="00FF0A0A" w:rsidRPr="00506AD6" w:rsidRDefault="00FF0A0A" w:rsidP="00827CBA">
      <w:pPr>
        <w:numPr>
          <w:ilvl w:val="0"/>
          <w:numId w:val="18"/>
        </w:numPr>
        <w:rPr>
          <w:rFonts w:ascii="Arial Narrow" w:hAnsi="Arial Narrow" w:cs="Arial"/>
          <w:b/>
        </w:rPr>
      </w:pPr>
      <w:r w:rsidRPr="00506AD6">
        <w:rPr>
          <w:rFonts w:ascii="Arial Narrow" w:hAnsi="Arial Narrow" w:cs="Arial"/>
          <w:b/>
        </w:rPr>
        <w:t>Motion to approve the waiver of the Open Container Law and for the use of the parking lot in front of the Red Mill Inn by Mike Chemotti, MSK Corp, for the event date of Tuesday</w:t>
      </w:r>
      <w:r w:rsidR="00AC0268">
        <w:rPr>
          <w:rFonts w:ascii="Arial Narrow" w:hAnsi="Arial Narrow" w:cs="Arial"/>
          <w:b/>
        </w:rPr>
        <w:t>,</w:t>
      </w:r>
      <w:r w:rsidRPr="00506AD6">
        <w:rPr>
          <w:rFonts w:ascii="Arial Narrow" w:hAnsi="Arial Narrow" w:cs="Arial"/>
          <w:b/>
        </w:rPr>
        <w:t xml:space="preserve"> July 3, 2012, from </w:t>
      </w:r>
      <w:r w:rsidR="00827CBA">
        <w:rPr>
          <w:rFonts w:ascii="Arial Narrow" w:hAnsi="Arial Narrow" w:cs="Arial"/>
          <w:b/>
        </w:rPr>
        <w:t>5 p.m.</w:t>
      </w:r>
      <w:r w:rsidRPr="00506AD6">
        <w:rPr>
          <w:rFonts w:ascii="Arial Narrow" w:hAnsi="Arial Narrow" w:cs="Arial"/>
          <w:b/>
        </w:rPr>
        <w:t xml:space="preserve"> to 11 p</w:t>
      </w:r>
      <w:r w:rsidR="00827CBA">
        <w:rPr>
          <w:rFonts w:ascii="Arial Narrow" w:hAnsi="Arial Narrow" w:cs="Arial"/>
          <w:b/>
        </w:rPr>
        <w:t>.</w:t>
      </w:r>
      <w:r w:rsidRPr="00506AD6">
        <w:rPr>
          <w:rFonts w:ascii="Arial Narrow" w:hAnsi="Arial Narrow" w:cs="Arial"/>
          <w:b/>
        </w:rPr>
        <w:t xml:space="preserve">m.  </w:t>
      </w:r>
    </w:p>
    <w:p w:rsidR="00FF0A0A" w:rsidRPr="00506AD6" w:rsidRDefault="00FF0A0A" w:rsidP="00FF0A0A">
      <w:pPr>
        <w:ind w:left="810"/>
        <w:rPr>
          <w:rFonts w:ascii="Arial Narrow" w:hAnsi="Arial Narrow" w:cs="Arial"/>
          <w:b/>
        </w:rPr>
      </w:pPr>
    </w:p>
    <w:p w:rsidR="00FF0A0A" w:rsidRPr="00506AD6" w:rsidRDefault="00FF0A0A" w:rsidP="00FF0A0A">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AC0268">
        <w:rPr>
          <w:rFonts w:ascii="Arial Narrow" w:eastAsia="Times New Roman" w:hAnsi="Arial Narrow"/>
          <w:b/>
          <w:szCs w:val="24"/>
          <w:u w:val="single"/>
        </w:rPr>
        <w:t>56</w:t>
      </w:r>
      <w:r w:rsidRPr="00506AD6">
        <w:rPr>
          <w:rFonts w:ascii="Arial Narrow" w:eastAsia="Times New Roman" w:hAnsi="Arial Narrow"/>
          <w:b/>
          <w:szCs w:val="24"/>
          <w:u w:val="single"/>
        </w:rPr>
        <w:t xml:space="preserve"> /2012</w:t>
      </w:r>
      <w:r w:rsidRPr="00506AD6">
        <w:rPr>
          <w:rFonts w:ascii="Arial Narrow" w:eastAsia="Times New Roman" w:hAnsi="Arial Narrow"/>
          <w:szCs w:val="24"/>
        </w:rPr>
        <w:t xml:space="preserve"> Motion by Trustee </w:t>
      </w:r>
      <w:r w:rsidR="0006626A" w:rsidRPr="00506AD6">
        <w:rPr>
          <w:rFonts w:ascii="Arial Narrow" w:eastAsia="Times New Roman" w:hAnsi="Arial Narrow"/>
          <w:szCs w:val="24"/>
        </w:rPr>
        <w:t>Presley</w:t>
      </w:r>
      <w:r w:rsidRPr="00506AD6">
        <w:rPr>
          <w:rFonts w:ascii="Arial Narrow" w:eastAsia="Times New Roman" w:hAnsi="Arial Narrow"/>
          <w:szCs w:val="24"/>
        </w:rPr>
        <w:t xml:space="preserve">, second by Trustee </w:t>
      </w:r>
      <w:r w:rsidR="0006626A" w:rsidRPr="00506AD6">
        <w:rPr>
          <w:rFonts w:ascii="Arial Narrow" w:eastAsia="Times New Roman" w:hAnsi="Arial Narrow"/>
          <w:szCs w:val="24"/>
        </w:rPr>
        <w:t>Clarke</w:t>
      </w:r>
    </w:p>
    <w:p w:rsidR="005A5B6E" w:rsidRPr="00506AD6" w:rsidRDefault="00FF0A0A" w:rsidP="00FF0A0A">
      <w:pPr>
        <w:pStyle w:val="Body1"/>
        <w:rPr>
          <w:rFonts w:ascii="Arial Narrow" w:eastAsia="Times New Roman" w:hAnsi="Arial Narrow"/>
          <w:szCs w:val="24"/>
        </w:rPr>
      </w:pPr>
      <w:r w:rsidRPr="00506AD6">
        <w:rPr>
          <w:rFonts w:ascii="Arial Narrow" w:eastAsia="Times New Roman" w:hAnsi="Arial Narrow"/>
          <w:szCs w:val="24"/>
        </w:rPr>
        <w:t xml:space="preserve">Resolved to </w:t>
      </w:r>
      <w:r w:rsidR="005A5B6E" w:rsidRPr="00506AD6">
        <w:rPr>
          <w:rFonts w:ascii="Arial Narrow" w:eastAsia="Times New Roman" w:hAnsi="Arial Narrow"/>
          <w:szCs w:val="24"/>
        </w:rPr>
        <w:t xml:space="preserve">approve the waiver of the Open Container Law and </w:t>
      </w:r>
      <w:r w:rsidR="0006626A" w:rsidRPr="00506AD6">
        <w:rPr>
          <w:rFonts w:ascii="Arial Narrow" w:eastAsia="Times New Roman" w:hAnsi="Arial Narrow"/>
          <w:szCs w:val="24"/>
        </w:rPr>
        <w:t xml:space="preserve">approve </w:t>
      </w:r>
      <w:r w:rsidR="005A5B6E" w:rsidRPr="00506AD6">
        <w:rPr>
          <w:rFonts w:ascii="Arial Narrow" w:eastAsia="Times New Roman" w:hAnsi="Arial Narrow"/>
          <w:szCs w:val="24"/>
        </w:rPr>
        <w:t>the use of the parking lot in front of the Red Mill Inn by Mike Chemotti, MSK Corp, for the event date of Tuesday</w:t>
      </w:r>
      <w:r w:rsidR="00AC0268">
        <w:rPr>
          <w:rFonts w:ascii="Arial Narrow" w:eastAsia="Times New Roman" w:hAnsi="Arial Narrow"/>
          <w:szCs w:val="24"/>
        </w:rPr>
        <w:t>,</w:t>
      </w:r>
      <w:r w:rsidR="005A5B6E" w:rsidRPr="00506AD6">
        <w:rPr>
          <w:rFonts w:ascii="Arial Narrow" w:eastAsia="Times New Roman" w:hAnsi="Arial Narrow"/>
          <w:szCs w:val="24"/>
        </w:rPr>
        <w:t xml:space="preserve"> July 3, 2012, from </w:t>
      </w:r>
      <w:r w:rsidR="00827CBA">
        <w:rPr>
          <w:rFonts w:ascii="Arial Narrow" w:eastAsia="Times New Roman" w:hAnsi="Arial Narrow"/>
          <w:szCs w:val="24"/>
        </w:rPr>
        <w:t>5 p.m.</w:t>
      </w:r>
      <w:r w:rsidR="005A5B6E" w:rsidRPr="00506AD6">
        <w:rPr>
          <w:rFonts w:ascii="Arial Narrow" w:eastAsia="Times New Roman" w:hAnsi="Arial Narrow"/>
          <w:szCs w:val="24"/>
        </w:rPr>
        <w:t xml:space="preserve"> to 11 p</w:t>
      </w:r>
      <w:r w:rsidR="00827CBA">
        <w:rPr>
          <w:rFonts w:ascii="Arial Narrow" w:eastAsia="Times New Roman" w:hAnsi="Arial Narrow"/>
          <w:szCs w:val="24"/>
        </w:rPr>
        <w:t>.</w:t>
      </w:r>
      <w:r w:rsidR="005A5B6E" w:rsidRPr="00506AD6">
        <w:rPr>
          <w:rFonts w:ascii="Arial Narrow" w:eastAsia="Times New Roman" w:hAnsi="Arial Narrow"/>
          <w:szCs w:val="24"/>
        </w:rPr>
        <w:t xml:space="preserve">m.  </w:t>
      </w:r>
    </w:p>
    <w:p w:rsidR="00FF0A0A" w:rsidRPr="00506AD6" w:rsidRDefault="00FF0A0A" w:rsidP="00FF0A0A">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D204F7" w:rsidRPr="00506AD6" w:rsidRDefault="00D204F7" w:rsidP="00CE5421">
      <w:pPr>
        <w:pStyle w:val="Body1"/>
        <w:rPr>
          <w:rFonts w:ascii="Arial Narrow" w:eastAsia="Times New Roman" w:hAnsi="Arial Narrow"/>
          <w:b/>
          <w:szCs w:val="24"/>
          <w:u w:val="single"/>
        </w:rPr>
      </w:pPr>
    </w:p>
    <w:p w:rsidR="00FF0A0A" w:rsidRPr="00506AD6" w:rsidRDefault="00FF0A0A" w:rsidP="00FF0A0A">
      <w:pPr>
        <w:numPr>
          <w:ilvl w:val="0"/>
          <w:numId w:val="28"/>
        </w:numPr>
        <w:rPr>
          <w:rFonts w:ascii="Arial Narrow" w:hAnsi="Arial Narrow" w:cs="Arial"/>
          <w:b/>
        </w:rPr>
      </w:pPr>
      <w:r w:rsidRPr="00506AD6">
        <w:rPr>
          <w:rFonts w:ascii="Arial Narrow" w:hAnsi="Arial Narrow" w:cs="Arial"/>
          <w:b/>
        </w:rPr>
        <w:t xml:space="preserve">Motion to approve the budget transfers submitted by the Village Treasurer for all three funds, General, Water and Sewer, for the fiscal year ending February 29, 2012.   </w:t>
      </w:r>
    </w:p>
    <w:p w:rsidR="00FF0A0A" w:rsidRPr="00506AD6" w:rsidRDefault="00FF0A0A" w:rsidP="00FF0A0A">
      <w:pPr>
        <w:ind w:left="1440"/>
        <w:rPr>
          <w:rFonts w:ascii="Arial Narrow" w:hAnsi="Arial Narrow" w:cs="Arial"/>
          <w:b/>
        </w:rPr>
      </w:pPr>
    </w:p>
    <w:p w:rsidR="00FF0A0A" w:rsidRPr="00506AD6" w:rsidRDefault="00FF0A0A" w:rsidP="00FF0A0A">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AC0268">
        <w:rPr>
          <w:rFonts w:ascii="Arial Narrow" w:eastAsia="Times New Roman" w:hAnsi="Arial Narrow"/>
          <w:b/>
          <w:szCs w:val="24"/>
          <w:u w:val="single"/>
        </w:rPr>
        <w:t xml:space="preserve">57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 </w:t>
      </w:r>
      <w:r w:rsidR="0006626A" w:rsidRPr="00506AD6">
        <w:rPr>
          <w:rFonts w:ascii="Arial Narrow" w:eastAsia="Times New Roman" w:hAnsi="Arial Narrow"/>
          <w:szCs w:val="24"/>
        </w:rPr>
        <w:t>Clarke</w:t>
      </w:r>
      <w:r w:rsidRPr="00506AD6">
        <w:rPr>
          <w:rFonts w:ascii="Arial Narrow" w:eastAsia="Times New Roman" w:hAnsi="Arial Narrow"/>
          <w:szCs w:val="24"/>
        </w:rPr>
        <w:t xml:space="preserve">, second by Trustee </w:t>
      </w:r>
      <w:r w:rsidR="0006626A" w:rsidRPr="00506AD6">
        <w:rPr>
          <w:rFonts w:ascii="Arial Narrow" w:eastAsia="Times New Roman" w:hAnsi="Arial Narrow"/>
          <w:szCs w:val="24"/>
        </w:rPr>
        <w:t>Stebbins</w:t>
      </w:r>
      <w:r w:rsidRPr="00506AD6">
        <w:rPr>
          <w:rFonts w:ascii="Arial Narrow" w:eastAsia="Times New Roman" w:hAnsi="Arial Narrow"/>
          <w:szCs w:val="24"/>
        </w:rPr>
        <w:t xml:space="preserve"> </w:t>
      </w:r>
    </w:p>
    <w:p w:rsidR="00FF0A0A" w:rsidRPr="00506AD6" w:rsidRDefault="00FF0A0A" w:rsidP="00FF0A0A">
      <w:pPr>
        <w:pStyle w:val="Body1"/>
        <w:rPr>
          <w:rFonts w:ascii="Arial Narrow" w:eastAsia="Times New Roman" w:hAnsi="Arial Narrow"/>
          <w:szCs w:val="24"/>
        </w:rPr>
      </w:pPr>
      <w:r w:rsidRPr="00506AD6">
        <w:rPr>
          <w:rFonts w:ascii="Arial Narrow" w:eastAsia="Times New Roman" w:hAnsi="Arial Narrow"/>
          <w:szCs w:val="24"/>
        </w:rPr>
        <w:t xml:space="preserve">Resolved </w:t>
      </w:r>
      <w:r w:rsidR="0006626A" w:rsidRPr="00506AD6">
        <w:rPr>
          <w:rFonts w:ascii="Arial Narrow" w:eastAsia="Times New Roman" w:hAnsi="Arial Narrow"/>
          <w:szCs w:val="24"/>
        </w:rPr>
        <w:t xml:space="preserve">to approve the budget transfers submitted by the Village Treasurer for all three funds, General, Water and Sewer, for the fiscal year ending February 29, 2012.   </w:t>
      </w:r>
      <w:r w:rsidR="002A775C">
        <w:rPr>
          <w:rFonts w:ascii="Arial Narrow" w:eastAsia="Times New Roman" w:hAnsi="Arial Narrow"/>
          <w:szCs w:val="24"/>
        </w:rPr>
        <w:t>(SEE LIST OF TRANSFERS)</w:t>
      </w:r>
    </w:p>
    <w:p w:rsidR="0006626A" w:rsidRPr="00506AD6" w:rsidRDefault="0006626A" w:rsidP="00FF0A0A">
      <w:pPr>
        <w:pStyle w:val="Body1"/>
        <w:rPr>
          <w:rFonts w:ascii="Arial Narrow" w:hAnsi="Arial Narrow"/>
          <w:szCs w:val="24"/>
        </w:rPr>
      </w:pPr>
    </w:p>
    <w:p w:rsidR="00FF0A0A" w:rsidRPr="00506AD6" w:rsidRDefault="00FF0A0A" w:rsidP="00FF0A0A">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F574A6" w:rsidRPr="00506AD6" w:rsidRDefault="00F574A6" w:rsidP="00FF0A0A">
      <w:pPr>
        <w:pStyle w:val="Body1"/>
        <w:rPr>
          <w:rFonts w:ascii="Arial Narrow" w:eastAsia="Times New Roman" w:hAnsi="Arial Narrow"/>
          <w:b/>
          <w:szCs w:val="24"/>
          <w:u w:val="single"/>
        </w:rPr>
      </w:pPr>
    </w:p>
    <w:p w:rsidR="00FF0A0A" w:rsidRPr="00506AD6" w:rsidRDefault="00FF0A0A" w:rsidP="0006626A">
      <w:pPr>
        <w:numPr>
          <w:ilvl w:val="0"/>
          <w:numId w:val="28"/>
        </w:numPr>
        <w:rPr>
          <w:rFonts w:ascii="Arial Narrow" w:hAnsi="Arial Narrow" w:cs="Arial"/>
          <w:b/>
        </w:rPr>
      </w:pPr>
      <w:r w:rsidRPr="00506AD6">
        <w:rPr>
          <w:rFonts w:ascii="Arial Narrow" w:hAnsi="Arial Narrow" w:cs="Arial"/>
          <w:b/>
        </w:rPr>
        <w:t>Motion to approve the Letter of Intent between the Village of Baldwinsville, Widewaters Inc., B’ville Diner and Key Bank, pertaining to the improvement of property and traffic flow along East Genesee Street.</w:t>
      </w:r>
    </w:p>
    <w:p w:rsidR="00FF0A0A" w:rsidRPr="00506AD6" w:rsidRDefault="00FF0A0A" w:rsidP="00FF0A0A">
      <w:pPr>
        <w:ind w:left="1440"/>
        <w:rPr>
          <w:rFonts w:ascii="Arial Narrow" w:hAnsi="Arial Narrow" w:cs="Arial"/>
          <w:b/>
        </w:rPr>
      </w:pPr>
    </w:p>
    <w:p w:rsidR="00FF0A0A" w:rsidRPr="00506AD6" w:rsidRDefault="00FF0A0A" w:rsidP="00FF0A0A">
      <w:pPr>
        <w:pStyle w:val="Body1"/>
        <w:rPr>
          <w:rFonts w:ascii="Arial Narrow" w:eastAsia="Times New Roman" w:hAnsi="Arial Narrow"/>
          <w:szCs w:val="24"/>
        </w:rPr>
      </w:pPr>
      <w:r w:rsidRPr="00506AD6">
        <w:rPr>
          <w:rFonts w:ascii="Arial Narrow" w:eastAsia="Times New Roman" w:hAnsi="Arial Narrow"/>
          <w:b/>
          <w:szCs w:val="24"/>
          <w:u w:val="single"/>
        </w:rPr>
        <w:t>Resolution #1</w:t>
      </w:r>
      <w:r w:rsidR="00AC0268">
        <w:rPr>
          <w:rFonts w:ascii="Arial Narrow" w:eastAsia="Times New Roman" w:hAnsi="Arial Narrow"/>
          <w:b/>
          <w:szCs w:val="24"/>
          <w:u w:val="single"/>
        </w:rPr>
        <w:t>58</w:t>
      </w:r>
      <w:r w:rsidRPr="00506AD6">
        <w:rPr>
          <w:rFonts w:ascii="Arial Narrow" w:eastAsia="Times New Roman" w:hAnsi="Arial Narrow"/>
          <w:b/>
          <w:szCs w:val="24"/>
          <w:u w:val="single"/>
        </w:rPr>
        <w:t xml:space="preserve"> /2012</w:t>
      </w:r>
      <w:r w:rsidRPr="00506AD6">
        <w:rPr>
          <w:rFonts w:ascii="Arial Narrow" w:eastAsia="Times New Roman" w:hAnsi="Arial Narrow"/>
          <w:szCs w:val="24"/>
        </w:rPr>
        <w:t xml:space="preserve"> Motion by Trustee Stebbins, second by Trustee O’Donnell </w:t>
      </w:r>
    </w:p>
    <w:p w:rsidR="00FF0A0A" w:rsidRPr="00AC0268" w:rsidRDefault="00FF0A0A" w:rsidP="00FF0A0A">
      <w:pPr>
        <w:pStyle w:val="Body1"/>
        <w:rPr>
          <w:rFonts w:ascii="Arial Narrow" w:eastAsia="Times New Roman" w:hAnsi="Arial Narrow"/>
          <w:szCs w:val="24"/>
        </w:rPr>
      </w:pPr>
      <w:r w:rsidRPr="00506AD6">
        <w:rPr>
          <w:rFonts w:ascii="Arial Narrow" w:eastAsia="Times New Roman" w:hAnsi="Arial Narrow"/>
          <w:szCs w:val="24"/>
        </w:rPr>
        <w:t xml:space="preserve">Resolved </w:t>
      </w:r>
      <w:r w:rsidR="00AC0268">
        <w:rPr>
          <w:rFonts w:ascii="Arial Narrow" w:eastAsia="Times New Roman" w:hAnsi="Arial Narrow"/>
          <w:szCs w:val="24"/>
        </w:rPr>
        <w:t xml:space="preserve">to approve of the Mayor signing the </w:t>
      </w:r>
      <w:r w:rsidR="00AC0268" w:rsidRPr="00AC0268">
        <w:rPr>
          <w:rFonts w:ascii="Arial Narrow" w:hAnsi="Arial Narrow" w:cs="Arial"/>
        </w:rPr>
        <w:t>Letter of Intent between the Village of Baldwinsville, Widewaters Inc., B’ville Diner and Key Bank, pertaining to the improvement of property and traffic flow along East Genesee Street.</w:t>
      </w:r>
    </w:p>
    <w:p w:rsidR="00FF0A0A" w:rsidRPr="00506AD6" w:rsidRDefault="00FF0A0A" w:rsidP="00FF0A0A">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031472" w:rsidRDefault="008F77A3" w:rsidP="00AB5713">
      <w:pPr>
        <w:pStyle w:val="Body1"/>
        <w:rPr>
          <w:rFonts w:ascii="Arial Narrow" w:eastAsia="Times New Roman" w:hAnsi="Arial Narrow"/>
          <w:szCs w:val="24"/>
        </w:rPr>
      </w:pPr>
      <w:r>
        <w:rPr>
          <w:rFonts w:ascii="Arial Narrow" w:eastAsia="Times New Roman" w:hAnsi="Arial Narrow"/>
          <w:szCs w:val="24"/>
        </w:rPr>
        <w:t>There was a sho</w:t>
      </w:r>
      <w:r w:rsidR="006F682B">
        <w:rPr>
          <w:rFonts w:ascii="Arial Narrow" w:eastAsia="Times New Roman" w:hAnsi="Arial Narrow"/>
          <w:szCs w:val="24"/>
        </w:rPr>
        <w:t xml:space="preserve">rt discussion about the plans for </w:t>
      </w:r>
      <w:r>
        <w:rPr>
          <w:rFonts w:ascii="Arial Narrow" w:eastAsia="Times New Roman" w:hAnsi="Arial Narrow"/>
          <w:szCs w:val="24"/>
        </w:rPr>
        <w:t>that area.</w:t>
      </w:r>
    </w:p>
    <w:p w:rsidR="008F77A3" w:rsidRPr="00506AD6" w:rsidRDefault="008F77A3" w:rsidP="00AB5713">
      <w:pPr>
        <w:pStyle w:val="Body1"/>
        <w:rPr>
          <w:rFonts w:ascii="Arial Narrow" w:eastAsia="Times New Roman" w:hAnsi="Arial Narrow"/>
          <w:szCs w:val="24"/>
        </w:rPr>
      </w:pPr>
    </w:p>
    <w:p w:rsidR="00603A0C" w:rsidRPr="00506AD6" w:rsidRDefault="00603A0C" w:rsidP="0006626A">
      <w:pPr>
        <w:pStyle w:val="Body1"/>
        <w:numPr>
          <w:ilvl w:val="0"/>
          <w:numId w:val="28"/>
        </w:numPr>
        <w:rPr>
          <w:rFonts w:ascii="Arial Narrow" w:eastAsia="Times New Roman" w:hAnsi="Arial Narrow"/>
          <w:b/>
          <w:szCs w:val="24"/>
        </w:rPr>
      </w:pPr>
      <w:r w:rsidRPr="00506AD6">
        <w:rPr>
          <w:rFonts w:ascii="Arial Narrow" w:eastAsia="Times New Roman" w:hAnsi="Arial Narrow"/>
          <w:b/>
          <w:szCs w:val="24"/>
        </w:rPr>
        <w:t>Executive Session</w:t>
      </w:r>
    </w:p>
    <w:p w:rsidR="00603A0C" w:rsidRPr="00506AD6" w:rsidRDefault="00603A0C" w:rsidP="00603A0C">
      <w:pPr>
        <w:pStyle w:val="Body1"/>
        <w:rPr>
          <w:rFonts w:ascii="Arial Narrow" w:eastAsia="Times New Roman" w:hAnsi="Arial Narrow"/>
          <w:b/>
          <w:szCs w:val="24"/>
        </w:rPr>
      </w:pPr>
    </w:p>
    <w:p w:rsidR="000C2740" w:rsidRPr="00506AD6" w:rsidRDefault="000C2740" w:rsidP="000C2740">
      <w:pPr>
        <w:pStyle w:val="Body1"/>
        <w:rPr>
          <w:rFonts w:ascii="Arial Narrow" w:eastAsia="Times New Roman" w:hAnsi="Arial Narrow"/>
          <w:szCs w:val="24"/>
        </w:rPr>
      </w:pPr>
      <w:r w:rsidRPr="00506AD6">
        <w:rPr>
          <w:rFonts w:ascii="Arial Narrow" w:eastAsia="Times New Roman" w:hAnsi="Arial Narrow"/>
          <w:b/>
          <w:szCs w:val="24"/>
          <w:u w:val="single"/>
        </w:rPr>
        <w:t>Resolution #</w:t>
      </w:r>
      <w:r w:rsidR="00C4539C" w:rsidRPr="00506AD6">
        <w:rPr>
          <w:rFonts w:ascii="Arial Narrow" w:eastAsia="Times New Roman" w:hAnsi="Arial Narrow"/>
          <w:b/>
          <w:szCs w:val="24"/>
          <w:u w:val="single"/>
        </w:rPr>
        <w:t>1</w:t>
      </w:r>
      <w:r w:rsidR="008F77A3">
        <w:rPr>
          <w:rFonts w:ascii="Arial Narrow" w:eastAsia="Times New Roman" w:hAnsi="Arial Narrow"/>
          <w:b/>
          <w:szCs w:val="24"/>
          <w:u w:val="single"/>
        </w:rPr>
        <w:t>59</w:t>
      </w:r>
      <w:r w:rsidR="00FF0A0A"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w:t>
      </w:r>
      <w:r w:rsidR="00DF4A55" w:rsidRPr="00506AD6">
        <w:rPr>
          <w:rFonts w:ascii="Arial Narrow" w:eastAsia="Times New Roman" w:hAnsi="Arial Narrow"/>
          <w:szCs w:val="24"/>
        </w:rPr>
        <w:t xml:space="preserve"> </w:t>
      </w:r>
      <w:r w:rsidR="00CE5421" w:rsidRPr="00506AD6">
        <w:rPr>
          <w:rFonts w:ascii="Arial Narrow" w:eastAsia="Times New Roman" w:hAnsi="Arial Narrow"/>
          <w:szCs w:val="24"/>
        </w:rPr>
        <w:t>Stebbins</w:t>
      </w:r>
      <w:r w:rsidRPr="00506AD6">
        <w:rPr>
          <w:rFonts w:ascii="Arial Narrow" w:eastAsia="Times New Roman" w:hAnsi="Arial Narrow"/>
          <w:szCs w:val="24"/>
        </w:rPr>
        <w:t>, second by Trustee</w:t>
      </w:r>
      <w:r w:rsidR="00DF4A55" w:rsidRPr="00506AD6">
        <w:rPr>
          <w:rFonts w:ascii="Arial Narrow" w:eastAsia="Times New Roman" w:hAnsi="Arial Narrow"/>
          <w:szCs w:val="24"/>
        </w:rPr>
        <w:t xml:space="preserve"> O’Donnell</w:t>
      </w:r>
      <w:r w:rsidRPr="00506AD6">
        <w:rPr>
          <w:rFonts w:ascii="Arial Narrow" w:eastAsia="Times New Roman" w:hAnsi="Arial Narrow"/>
          <w:szCs w:val="24"/>
        </w:rPr>
        <w:t xml:space="preserve"> </w:t>
      </w:r>
    </w:p>
    <w:p w:rsidR="00C4539C" w:rsidRPr="00506AD6" w:rsidRDefault="000C2740" w:rsidP="000C2740">
      <w:pPr>
        <w:pStyle w:val="Body1"/>
        <w:rPr>
          <w:rFonts w:ascii="Arial Narrow" w:hAnsi="Arial Narrow"/>
          <w:szCs w:val="24"/>
        </w:rPr>
      </w:pPr>
      <w:r w:rsidRPr="00506AD6">
        <w:rPr>
          <w:rFonts w:ascii="Arial Narrow" w:eastAsia="Times New Roman" w:hAnsi="Arial Narrow"/>
          <w:szCs w:val="24"/>
        </w:rPr>
        <w:t xml:space="preserve">Resolved </w:t>
      </w:r>
      <w:r w:rsidR="00603A0C" w:rsidRPr="00506AD6">
        <w:rPr>
          <w:rFonts w:ascii="Arial Narrow" w:eastAsia="Times New Roman" w:hAnsi="Arial Narrow"/>
          <w:szCs w:val="24"/>
        </w:rPr>
        <w:t xml:space="preserve">that the board retire into executive session regarding a </w:t>
      </w:r>
      <w:r w:rsidR="00CE5421" w:rsidRPr="00506AD6">
        <w:rPr>
          <w:rFonts w:ascii="Arial Narrow" w:eastAsia="Times New Roman" w:hAnsi="Arial Narrow"/>
          <w:szCs w:val="24"/>
        </w:rPr>
        <w:t>contractual</w:t>
      </w:r>
      <w:r w:rsidR="00DF4A55" w:rsidRPr="00506AD6">
        <w:rPr>
          <w:rFonts w:ascii="Arial Narrow" w:eastAsia="Times New Roman" w:hAnsi="Arial Narrow"/>
          <w:szCs w:val="24"/>
        </w:rPr>
        <w:t xml:space="preserve"> issue</w:t>
      </w:r>
      <w:r w:rsidR="00363ABB" w:rsidRPr="00506AD6">
        <w:rPr>
          <w:rFonts w:ascii="Arial Narrow" w:eastAsia="Times New Roman" w:hAnsi="Arial Narrow"/>
          <w:szCs w:val="24"/>
        </w:rPr>
        <w:t xml:space="preserve"> </w:t>
      </w:r>
      <w:r w:rsidR="00603A0C" w:rsidRPr="00506AD6">
        <w:rPr>
          <w:rFonts w:ascii="Arial Narrow" w:eastAsia="Times New Roman" w:hAnsi="Arial Narrow"/>
          <w:szCs w:val="24"/>
        </w:rPr>
        <w:t>at</w:t>
      </w:r>
      <w:r w:rsidR="00DF4A55" w:rsidRPr="00506AD6">
        <w:rPr>
          <w:rFonts w:ascii="Arial Narrow" w:eastAsia="Times New Roman" w:hAnsi="Arial Narrow"/>
          <w:szCs w:val="24"/>
        </w:rPr>
        <w:t xml:space="preserve"> </w:t>
      </w:r>
      <w:r w:rsidR="0006626A" w:rsidRPr="00506AD6">
        <w:rPr>
          <w:rFonts w:ascii="Arial Narrow" w:eastAsia="Times New Roman" w:hAnsi="Arial Narrow"/>
          <w:szCs w:val="24"/>
        </w:rPr>
        <w:t>9</w:t>
      </w:r>
      <w:r w:rsidR="00DF4A55" w:rsidRPr="00506AD6">
        <w:rPr>
          <w:rFonts w:ascii="Arial Narrow" w:eastAsia="Times New Roman" w:hAnsi="Arial Narrow"/>
          <w:szCs w:val="24"/>
        </w:rPr>
        <w:t>:2</w:t>
      </w:r>
      <w:r w:rsidR="00CE5421" w:rsidRPr="00506AD6">
        <w:rPr>
          <w:rFonts w:ascii="Arial Narrow" w:eastAsia="Times New Roman" w:hAnsi="Arial Narrow"/>
          <w:szCs w:val="24"/>
        </w:rPr>
        <w:t>5</w:t>
      </w:r>
      <w:r w:rsidR="00363ABB" w:rsidRPr="00506AD6">
        <w:rPr>
          <w:rFonts w:ascii="Arial Narrow" w:eastAsia="Times New Roman" w:hAnsi="Arial Narrow"/>
          <w:szCs w:val="24"/>
        </w:rPr>
        <w:t xml:space="preserve"> </w:t>
      </w:r>
      <w:r w:rsidR="00603A0C" w:rsidRPr="00506AD6">
        <w:rPr>
          <w:rFonts w:ascii="Arial Narrow" w:eastAsia="Times New Roman" w:hAnsi="Arial Narrow"/>
          <w:szCs w:val="24"/>
        </w:rPr>
        <w:t>p</w:t>
      </w:r>
      <w:r w:rsidR="00363ABB" w:rsidRPr="00506AD6">
        <w:rPr>
          <w:rFonts w:ascii="Arial Narrow" w:eastAsia="Times New Roman" w:hAnsi="Arial Narrow"/>
          <w:szCs w:val="24"/>
        </w:rPr>
        <w:t>.</w:t>
      </w:r>
      <w:r w:rsidR="00603A0C" w:rsidRPr="00506AD6">
        <w:rPr>
          <w:rFonts w:ascii="Arial Narrow" w:eastAsia="Times New Roman" w:hAnsi="Arial Narrow"/>
          <w:szCs w:val="24"/>
        </w:rPr>
        <w:t>m.</w:t>
      </w:r>
    </w:p>
    <w:p w:rsidR="000C2740" w:rsidRPr="00506AD6" w:rsidRDefault="000C2740" w:rsidP="000C2740">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0C2740" w:rsidRPr="00506AD6" w:rsidRDefault="000C2740" w:rsidP="00AB5713">
      <w:pPr>
        <w:pStyle w:val="Body1"/>
        <w:rPr>
          <w:rFonts w:ascii="Arial Narrow" w:eastAsia="Times New Roman" w:hAnsi="Arial Narrow"/>
          <w:b/>
          <w:szCs w:val="24"/>
          <w:u w:val="single"/>
        </w:rPr>
      </w:pPr>
    </w:p>
    <w:p w:rsidR="00603A0C" w:rsidRPr="00506AD6" w:rsidRDefault="00603A0C" w:rsidP="00603A0C">
      <w:pPr>
        <w:pStyle w:val="Body1"/>
        <w:rPr>
          <w:rFonts w:ascii="Arial Narrow" w:eastAsia="Times New Roman" w:hAnsi="Arial Narrow"/>
          <w:szCs w:val="24"/>
        </w:rPr>
      </w:pPr>
      <w:r w:rsidRPr="00506AD6">
        <w:rPr>
          <w:rFonts w:ascii="Arial Narrow" w:eastAsia="Times New Roman" w:hAnsi="Arial Narrow"/>
          <w:b/>
          <w:szCs w:val="24"/>
          <w:u w:val="single"/>
        </w:rPr>
        <w:t>Resolution #</w:t>
      </w:r>
      <w:r w:rsidR="00D82F7F" w:rsidRPr="00506AD6">
        <w:rPr>
          <w:rFonts w:ascii="Arial Narrow" w:eastAsia="Times New Roman" w:hAnsi="Arial Narrow"/>
          <w:b/>
          <w:szCs w:val="24"/>
          <w:u w:val="single"/>
        </w:rPr>
        <w:t>1</w:t>
      </w:r>
      <w:r w:rsidR="008F77A3">
        <w:rPr>
          <w:rFonts w:ascii="Arial Narrow" w:eastAsia="Times New Roman" w:hAnsi="Arial Narrow"/>
          <w:b/>
          <w:szCs w:val="24"/>
          <w:u w:val="single"/>
        </w:rPr>
        <w:t>60</w:t>
      </w:r>
      <w:r w:rsidR="00FF0A0A" w:rsidRPr="00506AD6">
        <w:rPr>
          <w:rFonts w:ascii="Arial Narrow" w:eastAsia="Times New Roman" w:hAnsi="Arial Narrow"/>
          <w:b/>
          <w:szCs w:val="24"/>
          <w:u w:val="single"/>
        </w:rPr>
        <w:t xml:space="preserve"> </w:t>
      </w:r>
      <w:r w:rsidRPr="00506AD6">
        <w:rPr>
          <w:rFonts w:ascii="Arial Narrow" w:eastAsia="Times New Roman" w:hAnsi="Arial Narrow"/>
          <w:b/>
          <w:szCs w:val="24"/>
          <w:u w:val="single"/>
        </w:rPr>
        <w:t>/2012</w:t>
      </w:r>
      <w:r w:rsidRPr="00506AD6">
        <w:rPr>
          <w:rFonts w:ascii="Arial Narrow" w:eastAsia="Times New Roman" w:hAnsi="Arial Narrow"/>
          <w:szCs w:val="24"/>
        </w:rPr>
        <w:t xml:space="preserve"> Motion by Trustee</w:t>
      </w:r>
      <w:r w:rsidR="00363ABB" w:rsidRPr="00506AD6">
        <w:rPr>
          <w:rFonts w:ascii="Arial Narrow" w:eastAsia="Times New Roman" w:hAnsi="Arial Narrow"/>
          <w:szCs w:val="24"/>
        </w:rPr>
        <w:t xml:space="preserve"> Clarke</w:t>
      </w:r>
      <w:r w:rsidRPr="00506AD6">
        <w:rPr>
          <w:rFonts w:ascii="Arial Narrow" w:eastAsia="Times New Roman" w:hAnsi="Arial Narrow"/>
          <w:szCs w:val="24"/>
        </w:rPr>
        <w:t>, second by Trustee</w:t>
      </w:r>
      <w:r w:rsidR="00363ABB" w:rsidRPr="00506AD6">
        <w:rPr>
          <w:rFonts w:ascii="Arial Narrow" w:eastAsia="Times New Roman" w:hAnsi="Arial Narrow"/>
          <w:szCs w:val="24"/>
        </w:rPr>
        <w:t xml:space="preserve"> Shepard</w:t>
      </w:r>
      <w:r w:rsidRPr="00506AD6">
        <w:rPr>
          <w:rFonts w:ascii="Arial Narrow" w:eastAsia="Times New Roman" w:hAnsi="Arial Narrow"/>
          <w:szCs w:val="24"/>
        </w:rPr>
        <w:t xml:space="preserve"> </w:t>
      </w:r>
    </w:p>
    <w:p w:rsidR="00C4539C" w:rsidRPr="00506AD6" w:rsidRDefault="00603A0C" w:rsidP="00603A0C">
      <w:pPr>
        <w:pStyle w:val="Body1"/>
        <w:rPr>
          <w:rFonts w:ascii="Arial Narrow" w:hAnsi="Arial Narrow"/>
          <w:szCs w:val="24"/>
        </w:rPr>
      </w:pPr>
      <w:r w:rsidRPr="00506AD6">
        <w:rPr>
          <w:rFonts w:ascii="Arial Narrow" w:eastAsia="Times New Roman" w:hAnsi="Arial Narrow"/>
          <w:szCs w:val="24"/>
        </w:rPr>
        <w:t>Resolved that the board ret</w:t>
      </w:r>
      <w:r w:rsidR="009F62F7" w:rsidRPr="00506AD6">
        <w:rPr>
          <w:rFonts w:ascii="Arial Narrow" w:eastAsia="Times New Roman" w:hAnsi="Arial Narrow"/>
          <w:szCs w:val="24"/>
        </w:rPr>
        <w:t>ur</w:t>
      </w:r>
      <w:r w:rsidR="00DF4A55" w:rsidRPr="00506AD6">
        <w:rPr>
          <w:rFonts w:ascii="Arial Narrow" w:eastAsia="Times New Roman" w:hAnsi="Arial Narrow"/>
          <w:szCs w:val="24"/>
        </w:rPr>
        <w:t xml:space="preserve">n from executive session at </w:t>
      </w:r>
      <w:r w:rsidR="00CE5421" w:rsidRPr="00506AD6">
        <w:rPr>
          <w:rFonts w:ascii="Arial Narrow" w:eastAsia="Times New Roman" w:hAnsi="Arial Narrow"/>
          <w:szCs w:val="24"/>
        </w:rPr>
        <w:t>9:</w:t>
      </w:r>
      <w:r w:rsidR="0006626A" w:rsidRPr="00506AD6">
        <w:rPr>
          <w:rFonts w:ascii="Arial Narrow" w:eastAsia="Times New Roman" w:hAnsi="Arial Narrow"/>
          <w:szCs w:val="24"/>
        </w:rPr>
        <w:t>50</w:t>
      </w:r>
      <w:r w:rsidR="009F62F7" w:rsidRPr="00506AD6">
        <w:rPr>
          <w:rFonts w:ascii="Arial Narrow" w:eastAsia="Times New Roman" w:hAnsi="Arial Narrow"/>
          <w:szCs w:val="24"/>
        </w:rPr>
        <w:t xml:space="preserve"> </w:t>
      </w:r>
      <w:r w:rsidRPr="008F77A3">
        <w:rPr>
          <w:rFonts w:ascii="Arial Narrow" w:eastAsia="Times New Roman" w:hAnsi="Arial Narrow"/>
          <w:szCs w:val="24"/>
        </w:rPr>
        <w:t>p</w:t>
      </w:r>
      <w:r w:rsidR="009F62F7" w:rsidRPr="008F77A3">
        <w:rPr>
          <w:rFonts w:ascii="Arial Narrow" w:eastAsia="Times New Roman" w:hAnsi="Arial Narrow"/>
          <w:szCs w:val="24"/>
        </w:rPr>
        <w:t>.</w:t>
      </w:r>
      <w:r w:rsidRPr="008F77A3">
        <w:rPr>
          <w:rFonts w:ascii="Arial Narrow" w:eastAsia="Times New Roman" w:hAnsi="Arial Narrow"/>
          <w:szCs w:val="24"/>
        </w:rPr>
        <w:t>m.</w:t>
      </w:r>
    </w:p>
    <w:p w:rsidR="00603A0C" w:rsidRPr="00506AD6" w:rsidRDefault="00603A0C" w:rsidP="00603A0C">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0C34EB" w:rsidRPr="00506AD6" w:rsidRDefault="000C34EB" w:rsidP="00603A0C">
      <w:pPr>
        <w:pStyle w:val="Body1"/>
        <w:rPr>
          <w:rFonts w:ascii="Arial Narrow" w:eastAsia="Times New Roman" w:hAnsi="Arial Narrow"/>
          <w:b/>
          <w:szCs w:val="24"/>
          <w:u w:val="single"/>
        </w:rPr>
      </w:pPr>
    </w:p>
    <w:p w:rsidR="00D65D5E" w:rsidRPr="00506AD6" w:rsidRDefault="00D65D5E" w:rsidP="0006626A">
      <w:pPr>
        <w:pStyle w:val="Body1"/>
        <w:numPr>
          <w:ilvl w:val="0"/>
          <w:numId w:val="28"/>
        </w:numPr>
        <w:rPr>
          <w:rFonts w:ascii="Arial Narrow" w:eastAsia="Times New Roman" w:hAnsi="Arial Narrow"/>
          <w:b/>
          <w:szCs w:val="24"/>
        </w:rPr>
      </w:pPr>
      <w:r w:rsidRPr="00506AD6">
        <w:rPr>
          <w:rFonts w:ascii="Arial Narrow" w:eastAsia="Times New Roman" w:hAnsi="Arial Narrow"/>
          <w:b/>
          <w:szCs w:val="24"/>
        </w:rPr>
        <w:t>Audit of Bills</w:t>
      </w:r>
    </w:p>
    <w:p w:rsidR="00603A0C" w:rsidRPr="00506AD6" w:rsidRDefault="00603A0C" w:rsidP="00AB5713">
      <w:pPr>
        <w:pStyle w:val="Body1"/>
        <w:rPr>
          <w:rFonts w:ascii="Arial Narrow" w:eastAsia="Times New Roman" w:hAnsi="Arial Narrow"/>
          <w:b/>
          <w:szCs w:val="24"/>
          <w:u w:val="single"/>
        </w:rPr>
      </w:pPr>
    </w:p>
    <w:p w:rsidR="00EC150C" w:rsidRPr="00506AD6" w:rsidRDefault="00A44EA8" w:rsidP="00EC150C">
      <w:pPr>
        <w:pStyle w:val="Body1"/>
        <w:rPr>
          <w:rFonts w:ascii="Arial Narrow" w:hAnsi="Arial Narrow"/>
          <w:szCs w:val="24"/>
        </w:rPr>
      </w:pPr>
      <w:r w:rsidRPr="00506AD6">
        <w:rPr>
          <w:rFonts w:ascii="Arial Narrow" w:eastAsia="Times New Roman" w:hAnsi="Arial Narrow"/>
          <w:b/>
          <w:szCs w:val="24"/>
          <w:u w:val="single"/>
        </w:rPr>
        <w:t>Resolution #</w:t>
      </w:r>
      <w:r w:rsidR="00D82F7F" w:rsidRPr="00506AD6">
        <w:rPr>
          <w:rFonts w:ascii="Arial Narrow" w:eastAsia="Times New Roman" w:hAnsi="Arial Narrow"/>
          <w:b/>
          <w:szCs w:val="24"/>
          <w:u w:val="single"/>
        </w:rPr>
        <w:t>1</w:t>
      </w:r>
      <w:r w:rsidR="00AE2FCF">
        <w:rPr>
          <w:rFonts w:ascii="Arial Narrow" w:eastAsia="Times New Roman" w:hAnsi="Arial Narrow"/>
          <w:b/>
          <w:szCs w:val="24"/>
          <w:u w:val="single"/>
        </w:rPr>
        <w:t>61</w:t>
      </w:r>
      <w:r w:rsidR="00FF0A0A" w:rsidRPr="00506AD6">
        <w:rPr>
          <w:rFonts w:ascii="Arial Narrow" w:eastAsia="Times New Roman" w:hAnsi="Arial Narrow"/>
          <w:b/>
          <w:szCs w:val="24"/>
          <w:u w:val="single"/>
        </w:rPr>
        <w:t xml:space="preserve"> </w:t>
      </w:r>
      <w:r w:rsidR="00555A9C" w:rsidRPr="00506AD6">
        <w:rPr>
          <w:rFonts w:ascii="Arial Narrow" w:eastAsia="Times New Roman" w:hAnsi="Arial Narrow"/>
          <w:b/>
          <w:szCs w:val="24"/>
          <w:u w:val="single"/>
        </w:rPr>
        <w:t>/201</w:t>
      </w:r>
      <w:r w:rsidR="00F57935" w:rsidRPr="00506AD6">
        <w:rPr>
          <w:rFonts w:ascii="Arial Narrow" w:eastAsia="Times New Roman" w:hAnsi="Arial Narrow"/>
          <w:b/>
          <w:szCs w:val="24"/>
          <w:u w:val="single"/>
        </w:rPr>
        <w:t>2</w:t>
      </w:r>
      <w:r w:rsidR="00DE7D82" w:rsidRPr="00506AD6">
        <w:rPr>
          <w:rFonts w:ascii="Arial Narrow" w:eastAsia="Times New Roman" w:hAnsi="Arial Narrow"/>
          <w:szCs w:val="24"/>
        </w:rPr>
        <w:t xml:space="preserve"> Motion by Trustee</w:t>
      </w:r>
      <w:r w:rsidR="001B0DA1" w:rsidRPr="00506AD6">
        <w:rPr>
          <w:rFonts w:ascii="Arial Narrow" w:eastAsia="Times New Roman" w:hAnsi="Arial Narrow"/>
          <w:szCs w:val="24"/>
        </w:rPr>
        <w:t xml:space="preserve"> O’Donnell</w:t>
      </w:r>
      <w:r w:rsidR="00555A9C" w:rsidRPr="00506AD6">
        <w:rPr>
          <w:rFonts w:ascii="Arial Narrow" w:eastAsia="Times New Roman" w:hAnsi="Arial Narrow"/>
          <w:szCs w:val="24"/>
        </w:rPr>
        <w:t>, second by Trustee</w:t>
      </w:r>
      <w:r w:rsidR="001B0DA1" w:rsidRPr="00506AD6">
        <w:rPr>
          <w:rFonts w:ascii="Arial Narrow" w:eastAsia="Times New Roman" w:hAnsi="Arial Narrow"/>
          <w:szCs w:val="24"/>
        </w:rPr>
        <w:t xml:space="preserve"> Shepard</w:t>
      </w:r>
      <w:r w:rsidR="00555A9C" w:rsidRPr="00506AD6">
        <w:rPr>
          <w:rFonts w:ascii="Arial Narrow" w:eastAsia="Times New Roman" w:hAnsi="Arial Narrow"/>
          <w:szCs w:val="24"/>
        </w:rPr>
        <w:t xml:space="preserve"> </w:t>
      </w:r>
    </w:p>
    <w:p w:rsidR="00EC150C" w:rsidRPr="00506AD6" w:rsidRDefault="00555A9C" w:rsidP="00EC150C">
      <w:pPr>
        <w:pStyle w:val="Body1"/>
        <w:rPr>
          <w:rFonts w:ascii="Arial Narrow" w:eastAsia="Times New Roman" w:hAnsi="Arial Narrow"/>
          <w:szCs w:val="24"/>
        </w:rPr>
      </w:pPr>
      <w:r w:rsidRPr="00506AD6">
        <w:rPr>
          <w:rFonts w:ascii="Arial Narrow" w:eastAsia="Times New Roman" w:hAnsi="Arial Narrow"/>
          <w:szCs w:val="24"/>
        </w:rPr>
        <w:t>Resolved</w:t>
      </w:r>
      <w:r w:rsidR="00EC150C" w:rsidRPr="00506AD6">
        <w:rPr>
          <w:rFonts w:ascii="Arial Narrow" w:eastAsia="Times New Roman" w:hAnsi="Arial Narrow"/>
          <w:szCs w:val="24"/>
        </w:rPr>
        <w:t xml:space="preserve"> that the bills be paid from their proper accounts, after audit.</w:t>
      </w:r>
    </w:p>
    <w:p w:rsidR="00FF4571" w:rsidRPr="00506AD6" w:rsidRDefault="00FF4571" w:rsidP="00EC150C">
      <w:pPr>
        <w:pStyle w:val="Body1"/>
        <w:rPr>
          <w:rFonts w:ascii="Arial Narrow" w:hAnsi="Arial Narrow"/>
          <w:szCs w:val="24"/>
        </w:rPr>
      </w:pPr>
    </w:p>
    <w:p w:rsidR="00F574A6" w:rsidRPr="00506AD6" w:rsidRDefault="00580AAA" w:rsidP="00580AAA">
      <w:pPr>
        <w:pStyle w:val="Body1"/>
        <w:ind w:firstLine="720"/>
        <w:rPr>
          <w:rFonts w:ascii="Arial Narrow" w:eastAsia="Times New Roman" w:hAnsi="Arial Narrow"/>
          <w:szCs w:val="24"/>
        </w:rPr>
      </w:pPr>
      <w:r w:rsidRPr="00506AD6">
        <w:rPr>
          <w:rFonts w:ascii="Arial Narrow" w:eastAsia="Times New Roman" w:hAnsi="Arial Narrow"/>
          <w:szCs w:val="24"/>
        </w:rPr>
        <w:t>Abstract #</w:t>
      </w:r>
      <w:r w:rsidR="00F574A6" w:rsidRPr="00506AD6">
        <w:rPr>
          <w:rFonts w:ascii="Arial Narrow" w:eastAsia="Times New Roman" w:hAnsi="Arial Narrow"/>
          <w:szCs w:val="24"/>
        </w:rPr>
        <w:t>28</w:t>
      </w:r>
      <w:r w:rsidRPr="00506AD6">
        <w:rPr>
          <w:rFonts w:ascii="Arial Narrow" w:eastAsia="Times New Roman" w:hAnsi="Arial Narrow"/>
          <w:szCs w:val="24"/>
        </w:rPr>
        <w:t xml:space="preserve">      </w:t>
      </w:r>
      <w:r w:rsidR="002A775C">
        <w:rPr>
          <w:rFonts w:ascii="Arial Narrow" w:eastAsia="Times New Roman" w:hAnsi="Arial Narrow"/>
          <w:szCs w:val="24"/>
        </w:rPr>
        <w:t>General Fund Checks-36766-36768</w:t>
      </w:r>
      <w:r w:rsidR="00F574A6" w:rsidRPr="00506AD6">
        <w:rPr>
          <w:rFonts w:ascii="Arial Narrow" w:eastAsia="Times New Roman" w:hAnsi="Arial Narrow"/>
          <w:szCs w:val="24"/>
        </w:rPr>
        <w:t xml:space="preserve"> $101,320.30</w:t>
      </w:r>
    </w:p>
    <w:p w:rsidR="00F574A6" w:rsidRPr="00506AD6" w:rsidRDefault="00F574A6" w:rsidP="002A775C">
      <w:pPr>
        <w:pStyle w:val="Body1"/>
        <w:ind w:left="1440" w:firstLine="720"/>
        <w:rPr>
          <w:rFonts w:ascii="Arial Narrow" w:eastAsia="Times New Roman" w:hAnsi="Arial Narrow"/>
          <w:szCs w:val="24"/>
        </w:rPr>
      </w:pPr>
      <w:r w:rsidRPr="00506AD6">
        <w:rPr>
          <w:rFonts w:ascii="Arial Narrow" w:eastAsia="Times New Roman" w:hAnsi="Arial Narrow"/>
          <w:szCs w:val="24"/>
        </w:rPr>
        <w:t>This was from the 2011-2012 budget year</w:t>
      </w:r>
    </w:p>
    <w:p w:rsidR="00F574A6" w:rsidRPr="00506AD6" w:rsidRDefault="00F574A6" w:rsidP="00580AAA">
      <w:pPr>
        <w:pStyle w:val="Body1"/>
        <w:ind w:firstLine="720"/>
        <w:rPr>
          <w:rFonts w:ascii="Arial Narrow" w:eastAsia="Times New Roman" w:hAnsi="Arial Narrow"/>
          <w:szCs w:val="24"/>
        </w:rPr>
      </w:pPr>
    </w:p>
    <w:p w:rsidR="00580AAA" w:rsidRPr="00506AD6" w:rsidRDefault="00F574A6" w:rsidP="00580AAA">
      <w:pPr>
        <w:pStyle w:val="Body1"/>
        <w:ind w:firstLine="720"/>
        <w:rPr>
          <w:rFonts w:ascii="Arial Narrow" w:eastAsia="Times New Roman" w:hAnsi="Arial Narrow"/>
          <w:szCs w:val="24"/>
        </w:rPr>
      </w:pPr>
      <w:r w:rsidRPr="00506AD6">
        <w:rPr>
          <w:rFonts w:ascii="Arial Narrow" w:eastAsia="Times New Roman" w:hAnsi="Arial Narrow"/>
          <w:szCs w:val="24"/>
        </w:rPr>
        <w:t xml:space="preserve">Abstract #6     </w:t>
      </w:r>
      <w:r w:rsidR="00580AAA" w:rsidRPr="00506AD6">
        <w:rPr>
          <w:rFonts w:ascii="Arial Narrow" w:eastAsia="Times New Roman" w:hAnsi="Arial Narrow"/>
          <w:szCs w:val="24"/>
        </w:rPr>
        <w:t xml:space="preserve"> -  </w:t>
      </w:r>
      <w:r w:rsidR="001B0DA1" w:rsidRPr="00506AD6">
        <w:rPr>
          <w:rFonts w:ascii="Arial Narrow" w:eastAsia="Times New Roman" w:hAnsi="Arial Narrow"/>
          <w:szCs w:val="24"/>
        </w:rPr>
        <w:t xml:space="preserve"> </w:t>
      </w:r>
      <w:r w:rsidR="00580AAA" w:rsidRPr="00506AD6">
        <w:rPr>
          <w:rFonts w:ascii="Arial Narrow" w:eastAsia="Times New Roman" w:hAnsi="Arial Narrow"/>
          <w:szCs w:val="24"/>
        </w:rPr>
        <w:t>General Fund Checks #36</w:t>
      </w:r>
      <w:r w:rsidRPr="00506AD6">
        <w:rPr>
          <w:rFonts w:ascii="Arial Narrow" w:eastAsia="Times New Roman" w:hAnsi="Arial Narrow"/>
          <w:szCs w:val="24"/>
        </w:rPr>
        <w:t>771</w:t>
      </w:r>
      <w:r w:rsidR="001B0DA1" w:rsidRPr="00506AD6">
        <w:rPr>
          <w:rFonts w:ascii="Arial Narrow" w:eastAsia="Times New Roman" w:hAnsi="Arial Narrow"/>
          <w:szCs w:val="24"/>
        </w:rPr>
        <w:t xml:space="preserve"> -</w:t>
      </w:r>
      <w:r w:rsidR="009F2BDC" w:rsidRPr="00506AD6">
        <w:rPr>
          <w:rFonts w:ascii="Arial Narrow" w:eastAsia="Times New Roman" w:hAnsi="Arial Narrow"/>
          <w:szCs w:val="24"/>
        </w:rPr>
        <w:t xml:space="preserve"> </w:t>
      </w:r>
      <w:r w:rsidR="001B0DA1" w:rsidRPr="00506AD6">
        <w:rPr>
          <w:rFonts w:ascii="Arial Narrow" w:eastAsia="Times New Roman" w:hAnsi="Arial Narrow"/>
          <w:szCs w:val="24"/>
        </w:rPr>
        <w:t>#</w:t>
      </w:r>
      <w:r w:rsidR="00353B29" w:rsidRPr="00506AD6">
        <w:rPr>
          <w:rFonts w:ascii="Arial Narrow" w:eastAsia="Times New Roman" w:hAnsi="Arial Narrow"/>
          <w:szCs w:val="24"/>
        </w:rPr>
        <w:t>36</w:t>
      </w:r>
      <w:r w:rsidRPr="00506AD6">
        <w:rPr>
          <w:rFonts w:ascii="Arial Narrow" w:eastAsia="Times New Roman" w:hAnsi="Arial Narrow"/>
          <w:szCs w:val="24"/>
        </w:rPr>
        <w:t>836</w:t>
      </w:r>
      <w:r w:rsidR="001B0DA1" w:rsidRPr="00506AD6">
        <w:rPr>
          <w:rFonts w:ascii="Arial Narrow" w:eastAsia="Times New Roman" w:hAnsi="Arial Narrow"/>
          <w:szCs w:val="24"/>
        </w:rPr>
        <w:t xml:space="preserve">   </w:t>
      </w:r>
      <w:r w:rsidR="00580AAA" w:rsidRPr="00506AD6">
        <w:rPr>
          <w:rFonts w:ascii="Arial Narrow" w:eastAsia="Times New Roman" w:hAnsi="Arial Narrow"/>
          <w:szCs w:val="24"/>
        </w:rPr>
        <w:t>$</w:t>
      </w:r>
      <w:r w:rsidR="00C4539C" w:rsidRPr="00506AD6">
        <w:rPr>
          <w:rFonts w:ascii="Arial Narrow" w:eastAsia="Times New Roman" w:hAnsi="Arial Narrow"/>
          <w:szCs w:val="24"/>
        </w:rPr>
        <w:t>2</w:t>
      </w:r>
      <w:r w:rsidRPr="00506AD6">
        <w:rPr>
          <w:rFonts w:ascii="Arial Narrow" w:eastAsia="Times New Roman" w:hAnsi="Arial Narrow"/>
          <w:szCs w:val="24"/>
        </w:rPr>
        <w:t>87</w:t>
      </w:r>
      <w:r w:rsidR="00C4539C" w:rsidRPr="00506AD6">
        <w:rPr>
          <w:rFonts w:ascii="Arial Narrow" w:eastAsia="Times New Roman" w:hAnsi="Arial Narrow"/>
          <w:szCs w:val="24"/>
        </w:rPr>
        <w:t>,</w:t>
      </w:r>
      <w:r w:rsidRPr="00506AD6">
        <w:rPr>
          <w:rFonts w:ascii="Arial Narrow" w:eastAsia="Times New Roman" w:hAnsi="Arial Narrow"/>
          <w:szCs w:val="24"/>
        </w:rPr>
        <w:t>228.02</w:t>
      </w:r>
      <w:r w:rsidR="00580AAA" w:rsidRPr="00506AD6">
        <w:rPr>
          <w:rFonts w:ascii="Arial Narrow" w:eastAsia="Times New Roman" w:hAnsi="Arial Narrow"/>
          <w:szCs w:val="24"/>
        </w:rPr>
        <w:tab/>
      </w:r>
    </w:p>
    <w:p w:rsidR="00580AAA" w:rsidRPr="00506AD6" w:rsidRDefault="00580AAA" w:rsidP="00580AAA">
      <w:pPr>
        <w:pStyle w:val="Body1"/>
        <w:ind w:firstLine="720"/>
        <w:rPr>
          <w:rFonts w:ascii="Arial Narrow" w:eastAsia="Times New Roman" w:hAnsi="Arial Narrow"/>
          <w:szCs w:val="24"/>
        </w:rPr>
      </w:pPr>
      <w:r w:rsidRPr="00506AD6">
        <w:rPr>
          <w:rFonts w:ascii="Arial Narrow" w:eastAsia="Times New Roman" w:hAnsi="Arial Narrow"/>
          <w:szCs w:val="24"/>
        </w:rPr>
        <w:tab/>
        <w:t xml:space="preserve">            -   Water Fund Checks    #</w:t>
      </w:r>
      <w:r w:rsidR="00542557" w:rsidRPr="00506AD6">
        <w:rPr>
          <w:rFonts w:ascii="Arial Narrow" w:eastAsia="Times New Roman" w:hAnsi="Arial Narrow"/>
          <w:szCs w:val="24"/>
        </w:rPr>
        <w:t>22</w:t>
      </w:r>
      <w:r w:rsidR="00F574A6" w:rsidRPr="00506AD6">
        <w:rPr>
          <w:rFonts w:ascii="Arial Narrow" w:eastAsia="Times New Roman" w:hAnsi="Arial Narrow"/>
          <w:szCs w:val="24"/>
        </w:rPr>
        <w:t>902</w:t>
      </w:r>
      <w:r w:rsidR="009F2BDC" w:rsidRPr="00506AD6">
        <w:rPr>
          <w:rFonts w:ascii="Arial Narrow" w:eastAsia="Times New Roman" w:hAnsi="Arial Narrow"/>
          <w:szCs w:val="24"/>
        </w:rPr>
        <w:t xml:space="preserve"> - </w:t>
      </w:r>
      <w:r w:rsidR="001B0DA1" w:rsidRPr="00506AD6">
        <w:rPr>
          <w:rFonts w:ascii="Arial Narrow" w:eastAsia="Times New Roman" w:hAnsi="Arial Narrow"/>
          <w:szCs w:val="24"/>
        </w:rPr>
        <w:t>#</w:t>
      </w:r>
      <w:r w:rsidR="00F574A6" w:rsidRPr="00506AD6">
        <w:rPr>
          <w:rFonts w:ascii="Arial Narrow" w:eastAsia="Times New Roman" w:hAnsi="Arial Narrow"/>
          <w:szCs w:val="24"/>
        </w:rPr>
        <w:t>22912</w:t>
      </w:r>
      <w:r w:rsidR="001B0DA1" w:rsidRPr="00506AD6">
        <w:rPr>
          <w:rFonts w:ascii="Arial Narrow" w:eastAsia="Times New Roman" w:hAnsi="Arial Narrow"/>
          <w:szCs w:val="24"/>
        </w:rPr>
        <w:t xml:space="preserve">   </w:t>
      </w:r>
      <w:r w:rsidRPr="00506AD6">
        <w:rPr>
          <w:rFonts w:ascii="Arial Narrow" w:eastAsia="Times New Roman" w:hAnsi="Arial Narrow"/>
          <w:szCs w:val="24"/>
        </w:rPr>
        <w:t>$</w:t>
      </w:r>
      <w:r w:rsidR="009F2BDC" w:rsidRPr="00506AD6">
        <w:rPr>
          <w:rFonts w:ascii="Arial Narrow" w:eastAsia="Times New Roman" w:hAnsi="Arial Narrow"/>
          <w:szCs w:val="24"/>
        </w:rPr>
        <w:t xml:space="preserve"> </w:t>
      </w:r>
      <w:r w:rsidR="00F574A6" w:rsidRPr="00506AD6">
        <w:rPr>
          <w:rFonts w:ascii="Arial Narrow" w:eastAsia="Times New Roman" w:hAnsi="Arial Narrow"/>
          <w:szCs w:val="24"/>
        </w:rPr>
        <w:t>5</w:t>
      </w:r>
      <w:r w:rsidR="00542557" w:rsidRPr="00506AD6">
        <w:rPr>
          <w:rFonts w:ascii="Arial Narrow" w:eastAsia="Times New Roman" w:hAnsi="Arial Narrow"/>
          <w:szCs w:val="24"/>
        </w:rPr>
        <w:t>,</w:t>
      </w:r>
      <w:r w:rsidR="00F574A6" w:rsidRPr="00506AD6">
        <w:rPr>
          <w:rFonts w:ascii="Arial Narrow" w:eastAsia="Times New Roman" w:hAnsi="Arial Narrow"/>
          <w:szCs w:val="24"/>
        </w:rPr>
        <w:t>944.67</w:t>
      </w:r>
      <w:r w:rsidRPr="00506AD6">
        <w:rPr>
          <w:rFonts w:ascii="Arial Narrow" w:eastAsia="Times New Roman" w:hAnsi="Arial Narrow"/>
          <w:szCs w:val="24"/>
        </w:rPr>
        <w:t xml:space="preserve">    </w:t>
      </w:r>
    </w:p>
    <w:p w:rsidR="00580AAA" w:rsidRPr="00506AD6" w:rsidRDefault="00580AAA" w:rsidP="0030714A">
      <w:pPr>
        <w:pStyle w:val="Body1"/>
        <w:ind w:firstLine="720"/>
        <w:rPr>
          <w:rFonts w:ascii="Arial Narrow" w:eastAsia="Times New Roman" w:hAnsi="Arial Narrow"/>
          <w:szCs w:val="24"/>
        </w:rPr>
      </w:pPr>
      <w:r w:rsidRPr="00506AD6">
        <w:rPr>
          <w:rFonts w:ascii="Arial Narrow" w:eastAsia="Times New Roman" w:hAnsi="Arial Narrow"/>
          <w:szCs w:val="24"/>
        </w:rPr>
        <w:tab/>
        <w:t xml:space="preserve">            -   Sewer Fund Checks   #</w:t>
      </w:r>
      <w:r w:rsidR="00542557" w:rsidRPr="00506AD6">
        <w:rPr>
          <w:rFonts w:ascii="Arial Narrow" w:eastAsia="Times New Roman" w:hAnsi="Arial Narrow"/>
          <w:szCs w:val="24"/>
        </w:rPr>
        <w:t>227</w:t>
      </w:r>
      <w:r w:rsidR="00F574A6" w:rsidRPr="00506AD6">
        <w:rPr>
          <w:rFonts w:ascii="Arial Narrow" w:eastAsia="Times New Roman" w:hAnsi="Arial Narrow"/>
          <w:szCs w:val="24"/>
        </w:rPr>
        <w:t>78</w:t>
      </w:r>
      <w:r w:rsidR="006E6B83" w:rsidRPr="00506AD6">
        <w:rPr>
          <w:rFonts w:ascii="Arial Narrow" w:eastAsia="Times New Roman" w:hAnsi="Arial Narrow"/>
          <w:szCs w:val="24"/>
        </w:rPr>
        <w:t xml:space="preserve"> - </w:t>
      </w:r>
      <w:r w:rsidR="001B0DA1" w:rsidRPr="00506AD6">
        <w:rPr>
          <w:rFonts w:ascii="Arial Narrow" w:eastAsia="Times New Roman" w:hAnsi="Arial Narrow"/>
          <w:szCs w:val="24"/>
        </w:rPr>
        <w:t>#</w:t>
      </w:r>
      <w:r w:rsidR="00353B29" w:rsidRPr="00506AD6">
        <w:rPr>
          <w:rFonts w:ascii="Arial Narrow" w:eastAsia="Times New Roman" w:hAnsi="Arial Narrow"/>
          <w:szCs w:val="24"/>
        </w:rPr>
        <w:t>227</w:t>
      </w:r>
      <w:r w:rsidR="00F574A6" w:rsidRPr="00506AD6">
        <w:rPr>
          <w:rFonts w:ascii="Arial Narrow" w:eastAsia="Times New Roman" w:hAnsi="Arial Narrow"/>
          <w:szCs w:val="24"/>
        </w:rPr>
        <w:t>80</w:t>
      </w:r>
      <w:r w:rsidR="001B0DA1" w:rsidRPr="00506AD6">
        <w:rPr>
          <w:rFonts w:ascii="Arial Narrow" w:eastAsia="Times New Roman" w:hAnsi="Arial Narrow"/>
          <w:szCs w:val="24"/>
        </w:rPr>
        <w:t xml:space="preserve">    </w:t>
      </w:r>
      <w:r w:rsidR="006E6B83" w:rsidRPr="00506AD6">
        <w:rPr>
          <w:rFonts w:ascii="Arial Narrow" w:eastAsia="Times New Roman" w:hAnsi="Arial Narrow"/>
          <w:szCs w:val="24"/>
        </w:rPr>
        <w:t>$</w:t>
      </w:r>
      <w:r w:rsidR="001B0DA1" w:rsidRPr="00506AD6">
        <w:rPr>
          <w:rFonts w:ascii="Arial Narrow" w:eastAsia="Times New Roman" w:hAnsi="Arial Narrow"/>
          <w:szCs w:val="24"/>
        </w:rPr>
        <w:t xml:space="preserve"> </w:t>
      </w:r>
      <w:r w:rsidR="002A775C">
        <w:rPr>
          <w:rFonts w:ascii="Arial Narrow" w:eastAsia="Times New Roman" w:hAnsi="Arial Narrow"/>
          <w:szCs w:val="24"/>
        </w:rPr>
        <w:t>567.12</w:t>
      </w:r>
      <w:r w:rsidRPr="00506AD6">
        <w:rPr>
          <w:rFonts w:ascii="Arial Narrow" w:eastAsia="Times New Roman" w:hAnsi="Arial Narrow"/>
          <w:szCs w:val="24"/>
        </w:rPr>
        <w:t xml:space="preserve"> </w:t>
      </w:r>
    </w:p>
    <w:p w:rsidR="000C34EB" w:rsidRDefault="00EC150C" w:rsidP="00EC150C">
      <w:pPr>
        <w:pStyle w:val="Body1"/>
        <w:rPr>
          <w:rFonts w:ascii="Arial Narrow" w:eastAsia="Times New Roman" w:hAnsi="Arial Narrow"/>
          <w:b/>
          <w:szCs w:val="24"/>
          <w:u w:val="single"/>
        </w:rPr>
      </w:pPr>
      <w:r w:rsidRPr="00506AD6">
        <w:rPr>
          <w:rFonts w:ascii="Arial Narrow" w:eastAsia="Times New Roman" w:hAnsi="Arial Narrow"/>
          <w:b/>
          <w:szCs w:val="24"/>
          <w:u w:val="single"/>
        </w:rPr>
        <w:t>Carried</w:t>
      </w:r>
    </w:p>
    <w:p w:rsidR="00544031" w:rsidRDefault="00544031" w:rsidP="00EC150C">
      <w:pPr>
        <w:pStyle w:val="Body1"/>
        <w:rPr>
          <w:rFonts w:ascii="Arial Narrow" w:eastAsia="Times New Roman" w:hAnsi="Arial Narrow"/>
          <w:b/>
          <w:szCs w:val="24"/>
          <w:u w:val="single"/>
        </w:rPr>
      </w:pPr>
    </w:p>
    <w:p w:rsidR="00544031" w:rsidRPr="00506AD6" w:rsidRDefault="00544031" w:rsidP="00EC150C">
      <w:pPr>
        <w:pStyle w:val="Body1"/>
        <w:rPr>
          <w:rFonts w:ascii="Arial Narrow" w:eastAsia="Times New Roman" w:hAnsi="Arial Narrow"/>
          <w:b/>
          <w:szCs w:val="24"/>
          <w:u w:val="single"/>
        </w:rPr>
      </w:pPr>
    </w:p>
    <w:p w:rsidR="00D65D5E" w:rsidRPr="00506AD6" w:rsidRDefault="00D65D5E" w:rsidP="0006626A">
      <w:pPr>
        <w:pStyle w:val="Body1"/>
        <w:numPr>
          <w:ilvl w:val="0"/>
          <w:numId w:val="28"/>
        </w:numPr>
        <w:rPr>
          <w:rFonts w:ascii="Arial Narrow" w:hAnsi="Arial Narrow"/>
          <w:b/>
          <w:szCs w:val="24"/>
        </w:rPr>
      </w:pPr>
      <w:r w:rsidRPr="00506AD6">
        <w:rPr>
          <w:rFonts w:ascii="Arial Narrow" w:eastAsia="Times New Roman" w:hAnsi="Arial Narrow"/>
          <w:b/>
          <w:szCs w:val="24"/>
        </w:rPr>
        <w:t>Adjournment</w:t>
      </w:r>
    </w:p>
    <w:p w:rsidR="000C2740" w:rsidRPr="00506AD6" w:rsidRDefault="000C2740" w:rsidP="00EC150C">
      <w:pPr>
        <w:pStyle w:val="Body1"/>
        <w:rPr>
          <w:rFonts w:ascii="Arial Narrow" w:hAnsi="Arial Narrow"/>
          <w:b/>
          <w:szCs w:val="24"/>
          <w:u w:val="single"/>
        </w:rPr>
      </w:pPr>
    </w:p>
    <w:p w:rsidR="00B23659" w:rsidRPr="00506AD6" w:rsidRDefault="001B1D9E" w:rsidP="00EC150C">
      <w:pPr>
        <w:pStyle w:val="Body1"/>
        <w:rPr>
          <w:rFonts w:ascii="Arial Narrow" w:eastAsia="Times New Roman" w:hAnsi="Arial Narrow"/>
          <w:szCs w:val="24"/>
        </w:rPr>
      </w:pPr>
      <w:r w:rsidRPr="00506AD6">
        <w:rPr>
          <w:rFonts w:ascii="Arial Narrow" w:eastAsia="Times New Roman" w:hAnsi="Arial Narrow"/>
          <w:b/>
          <w:szCs w:val="24"/>
          <w:u w:val="single"/>
        </w:rPr>
        <w:t xml:space="preserve">Resolution </w:t>
      </w:r>
      <w:r w:rsidR="00D82F7F" w:rsidRPr="00506AD6">
        <w:rPr>
          <w:rFonts w:ascii="Arial Narrow" w:eastAsia="Times New Roman" w:hAnsi="Arial Narrow"/>
          <w:b/>
          <w:szCs w:val="24"/>
          <w:u w:val="single"/>
        </w:rPr>
        <w:t>#1</w:t>
      </w:r>
      <w:r w:rsidR="00AE2FCF">
        <w:rPr>
          <w:rFonts w:ascii="Arial Narrow" w:eastAsia="Times New Roman" w:hAnsi="Arial Narrow"/>
          <w:b/>
          <w:szCs w:val="24"/>
          <w:u w:val="single"/>
        </w:rPr>
        <w:t>62</w:t>
      </w:r>
      <w:r w:rsidR="00FF0A0A" w:rsidRPr="00506AD6">
        <w:rPr>
          <w:rFonts w:ascii="Arial Narrow" w:eastAsia="Times New Roman" w:hAnsi="Arial Narrow"/>
          <w:b/>
          <w:szCs w:val="24"/>
          <w:u w:val="single"/>
        </w:rPr>
        <w:t xml:space="preserve"> </w:t>
      </w:r>
      <w:r w:rsidR="00555A9C" w:rsidRPr="00506AD6">
        <w:rPr>
          <w:rFonts w:ascii="Arial Narrow" w:eastAsia="Times New Roman" w:hAnsi="Arial Narrow"/>
          <w:b/>
          <w:szCs w:val="24"/>
          <w:u w:val="single"/>
        </w:rPr>
        <w:t>/201</w:t>
      </w:r>
      <w:r w:rsidR="00F57935" w:rsidRPr="00506AD6">
        <w:rPr>
          <w:rFonts w:ascii="Arial Narrow" w:eastAsia="Times New Roman" w:hAnsi="Arial Narrow"/>
          <w:b/>
          <w:szCs w:val="24"/>
          <w:u w:val="single"/>
        </w:rPr>
        <w:t>2</w:t>
      </w:r>
      <w:r w:rsidR="00555A9C" w:rsidRPr="00506AD6">
        <w:rPr>
          <w:rFonts w:ascii="Arial Narrow" w:eastAsia="Times New Roman" w:hAnsi="Arial Narrow"/>
          <w:szCs w:val="24"/>
        </w:rPr>
        <w:t xml:space="preserve"> Motion by Trustee</w:t>
      </w:r>
      <w:r w:rsidR="00D65D5E" w:rsidRPr="00506AD6">
        <w:rPr>
          <w:rFonts w:ascii="Arial Narrow" w:eastAsia="Times New Roman" w:hAnsi="Arial Narrow"/>
          <w:szCs w:val="24"/>
        </w:rPr>
        <w:t xml:space="preserve"> </w:t>
      </w:r>
      <w:r w:rsidR="001B0DA1" w:rsidRPr="00506AD6">
        <w:rPr>
          <w:rFonts w:ascii="Arial Narrow" w:eastAsia="Times New Roman" w:hAnsi="Arial Narrow"/>
          <w:szCs w:val="24"/>
        </w:rPr>
        <w:t>Clarke</w:t>
      </w:r>
      <w:r w:rsidRPr="00506AD6">
        <w:rPr>
          <w:rFonts w:ascii="Arial Narrow" w:eastAsia="Times New Roman" w:hAnsi="Arial Narrow"/>
          <w:szCs w:val="24"/>
        </w:rPr>
        <w:t>, second by Trustee</w:t>
      </w:r>
      <w:r w:rsidR="001B0DA1" w:rsidRPr="00506AD6">
        <w:rPr>
          <w:rFonts w:ascii="Arial Narrow" w:eastAsia="Times New Roman" w:hAnsi="Arial Narrow"/>
          <w:szCs w:val="24"/>
        </w:rPr>
        <w:t xml:space="preserve"> Wilder</w:t>
      </w:r>
      <w:r w:rsidR="0031597B" w:rsidRPr="00506AD6">
        <w:rPr>
          <w:rFonts w:ascii="Arial Narrow" w:eastAsia="Times New Roman" w:hAnsi="Arial Narrow"/>
          <w:szCs w:val="24"/>
        </w:rPr>
        <w:t xml:space="preserve"> </w:t>
      </w:r>
      <w:r w:rsidR="00B23659" w:rsidRPr="00506AD6">
        <w:rPr>
          <w:rFonts w:ascii="Arial Narrow" w:eastAsia="Times New Roman" w:hAnsi="Arial Narrow"/>
          <w:szCs w:val="24"/>
        </w:rPr>
        <w:t xml:space="preserve"> </w:t>
      </w:r>
    </w:p>
    <w:p w:rsidR="00EC150C" w:rsidRPr="00506AD6" w:rsidRDefault="005E3EDA" w:rsidP="00EC150C">
      <w:pPr>
        <w:pStyle w:val="Body1"/>
        <w:rPr>
          <w:rFonts w:ascii="Arial Narrow" w:eastAsia="Times New Roman" w:hAnsi="Arial Narrow"/>
          <w:szCs w:val="24"/>
        </w:rPr>
      </w:pPr>
      <w:r w:rsidRPr="00506AD6">
        <w:rPr>
          <w:rFonts w:ascii="Arial Narrow" w:eastAsia="Times New Roman" w:hAnsi="Arial Narrow"/>
          <w:szCs w:val="24"/>
        </w:rPr>
        <w:t>Resolved</w:t>
      </w:r>
      <w:r w:rsidR="00EC150C" w:rsidRPr="00506AD6">
        <w:rPr>
          <w:rFonts w:ascii="Arial Narrow" w:eastAsia="Times New Roman" w:hAnsi="Arial Narrow"/>
          <w:szCs w:val="24"/>
        </w:rPr>
        <w:t xml:space="preserve"> </w:t>
      </w:r>
      <w:r w:rsidR="00E67B2B" w:rsidRPr="00506AD6">
        <w:rPr>
          <w:rFonts w:ascii="Arial Narrow" w:eastAsia="Times New Roman" w:hAnsi="Arial Narrow"/>
          <w:szCs w:val="24"/>
        </w:rPr>
        <w:t xml:space="preserve">that the meeting be adjourned </w:t>
      </w:r>
      <w:r w:rsidR="0031597B" w:rsidRPr="00506AD6">
        <w:rPr>
          <w:rFonts w:ascii="Arial Narrow" w:eastAsia="Times New Roman" w:hAnsi="Arial Narrow"/>
          <w:szCs w:val="24"/>
        </w:rPr>
        <w:t>at</w:t>
      </w:r>
      <w:r w:rsidR="007E7F43" w:rsidRPr="00506AD6">
        <w:rPr>
          <w:rFonts w:ascii="Arial Narrow" w:eastAsia="Times New Roman" w:hAnsi="Arial Narrow"/>
          <w:szCs w:val="24"/>
        </w:rPr>
        <w:t xml:space="preserve"> </w:t>
      </w:r>
      <w:r w:rsidR="00CE5421" w:rsidRPr="00506AD6">
        <w:rPr>
          <w:rFonts w:ascii="Arial Narrow" w:eastAsia="Times New Roman" w:hAnsi="Arial Narrow"/>
          <w:szCs w:val="24"/>
        </w:rPr>
        <w:t>9:</w:t>
      </w:r>
      <w:r w:rsidR="0006626A" w:rsidRPr="00506AD6">
        <w:rPr>
          <w:rFonts w:ascii="Arial Narrow" w:eastAsia="Times New Roman" w:hAnsi="Arial Narrow"/>
          <w:szCs w:val="24"/>
        </w:rPr>
        <w:t>51</w:t>
      </w:r>
      <w:r w:rsidR="00580AAA" w:rsidRPr="00506AD6">
        <w:rPr>
          <w:rFonts w:ascii="Arial Narrow" w:eastAsia="Times New Roman" w:hAnsi="Arial Narrow"/>
          <w:szCs w:val="24"/>
        </w:rPr>
        <w:t xml:space="preserve"> </w:t>
      </w:r>
      <w:r w:rsidR="00E67B2B" w:rsidRPr="00506AD6">
        <w:rPr>
          <w:rFonts w:ascii="Arial Narrow" w:eastAsia="Times New Roman" w:hAnsi="Arial Narrow"/>
          <w:szCs w:val="24"/>
        </w:rPr>
        <w:t xml:space="preserve">p.m., </w:t>
      </w:r>
      <w:r w:rsidR="00EC150C" w:rsidRPr="00506AD6">
        <w:rPr>
          <w:rFonts w:ascii="Arial Narrow" w:eastAsia="Times New Roman" w:hAnsi="Arial Narrow"/>
          <w:szCs w:val="24"/>
        </w:rPr>
        <w:t xml:space="preserve">until </w:t>
      </w:r>
      <w:r w:rsidR="001B0DA1" w:rsidRPr="00506AD6">
        <w:rPr>
          <w:rFonts w:ascii="Arial Narrow" w:eastAsia="Times New Roman" w:hAnsi="Arial Narrow"/>
          <w:szCs w:val="24"/>
        </w:rPr>
        <w:t xml:space="preserve">the </w:t>
      </w:r>
      <w:r w:rsidR="00353B29" w:rsidRPr="00506AD6">
        <w:rPr>
          <w:rFonts w:ascii="Arial Narrow" w:eastAsia="Times New Roman" w:hAnsi="Arial Narrow"/>
          <w:szCs w:val="24"/>
        </w:rPr>
        <w:t xml:space="preserve">next village board meeting to be held </w:t>
      </w:r>
      <w:r w:rsidR="00F574A6" w:rsidRPr="00506AD6">
        <w:rPr>
          <w:rFonts w:ascii="Arial Narrow" w:eastAsia="Times New Roman" w:hAnsi="Arial Narrow"/>
          <w:szCs w:val="24"/>
        </w:rPr>
        <w:t>June 21</w:t>
      </w:r>
      <w:r w:rsidR="00353B29" w:rsidRPr="00506AD6">
        <w:rPr>
          <w:rFonts w:ascii="Arial Narrow" w:eastAsia="Times New Roman" w:hAnsi="Arial Narrow"/>
          <w:szCs w:val="24"/>
        </w:rPr>
        <w:t>, 2012</w:t>
      </w:r>
      <w:r w:rsidR="00355C90" w:rsidRPr="00506AD6">
        <w:rPr>
          <w:rFonts w:ascii="Arial Narrow" w:eastAsia="Times New Roman" w:hAnsi="Arial Narrow"/>
          <w:szCs w:val="24"/>
        </w:rPr>
        <w:t xml:space="preserve">, </w:t>
      </w:r>
      <w:r w:rsidR="00353B29" w:rsidRPr="00506AD6">
        <w:rPr>
          <w:rFonts w:ascii="Arial Narrow" w:eastAsia="Times New Roman" w:hAnsi="Arial Narrow"/>
          <w:szCs w:val="24"/>
        </w:rPr>
        <w:t>at 7:30</w:t>
      </w:r>
      <w:r w:rsidR="00341B15" w:rsidRPr="00506AD6">
        <w:rPr>
          <w:rFonts w:ascii="Arial Narrow" w:eastAsia="Times New Roman" w:hAnsi="Arial Narrow"/>
          <w:szCs w:val="24"/>
        </w:rPr>
        <w:t xml:space="preserve"> </w:t>
      </w:r>
      <w:r w:rsidR="00353B29" w:rsidRPr="00506AD6">
        <w:rPr>
          <w:rFonts w:ascii="Arial Narrow" w:eastAsia="Times New Roman" w:hAnsi="Arial Narrow"/>
          <w:szCs w:val="24"/>
        </w:rPr>
        <w:t>p.m., at Village</w:t>
      </w:r>
      <w:r w:rsidR="008B1884" w:rsidRPr="00506AD6">
        <w:rPr>
          <w:rFonts w:ascii="Arial Narrow" w:eastAsia="Times New Roman" w:hAnsi="Arial Narrow"/>
          <w:szCs w:val="24"/>
        </w:rPr>
        <w:t xml:space="preserve"> Hall</w:t>
      </w:r>
      <w:r w:rsidR="00EC150C" w:rsidRPr="00506AD6">
        <w:rPr>
          <w:rFonts w:ascii="Arial Narrow" w:eastAsia="Times New Roman" w:hAnsi="Arial Narrow"/>
          <w:szCs w:val="24"/>
        </w:rPr>
        <w:t>.</w:t>
      </w:r>
    </w:p>
    <w:p w:rsidR="00EC150C" w:rsidRPr="00506AD6" w:rsidRDefault="00EC150C" w:rsidP="00EC150C">
      <w:pPr>
        <w:pStyle w:val="Body1"/>
        <w:rPr>
          <w:rFonts w:ascii="Arial Narrow" w:hAnsi="Arial Narrow"/>
          <w:b/>
          <w:szCs w:val="24"/>
          <w:u w:val="single"/>
        </w:rPr>
      </w:pPr>
      <w:r w:rsidRPr="00506AD6">
        <w:rPr>
          <w:rFonts w:ascii="Arial Narrow" w:eastAsia="Times New Roman" w:hAnsi="Arial Narrow"/>
          <w:b/>
          <w:szCs w:val="24"/>
          <w:u w:val="single"/>
        </w:rPr>
        <w:t>Carried</w:t>
      </w:r>
    </w:p>
    <w:p w:rsidR="009E505C" w:rsidRPr="00506AD6" w:rsidRDefault="009E505C" w:rsidP="001B0DA1">
      <w:pPr>
        <w:widowControl w:val="0"/>
        <w:rPr>
          <w:rFonts w:ascii="Arial Narrow" w:hAnsi="Arial Narrow"/>
          <w:bCs/>
        </w:rPr>
      </w:pPr>
    </w:p>
    <w:p w:rsidR="009E505C" w:rsidRPr="00506AD6" w:rsidRDefault="009E505C" w:rsidP="009E505C">
      <w:pPr>
        <w:pStyle w:val="Body1"/>
        <w:rPr>
          <w:rFonts w:ascii="Arial Narrow" w:eastAsia="Times New Roman" w:hAnsi="Arial Narrow"/>
          <w:b/>
          <w:szCs w:val="24"/>
          <w:u w:val="single"/>
        </w:rPr>
      </w:pPr>
      <w:r w:rsidRPr="00506AD6">
        <w:rPr>
          <w:rFonts w:ascii="Arial Narrow" w:eastAsia="Times New Roman" w:hAnsi="Arial Narrow"/>
          <w:b/>
          <w:szCs w:val="24"/>
          <w:u w:val="single"/>
        </w:rPr>
        <w:t>Adjournment,</w:t>
      </w:r>
    </w:p>
    <w:p w:rsidR="002C2830" w:rsidRPr="00506AD6" w:rsidRDefault="002C2830" w:rsidP="009E505C">
      <w:pPr>
        <w:pStyle w:val="Body1"/>
        <w:rPr>
          <w:rFonts w:ascii="Arial Narrow" w:eastAsia="Times New Roman" w:hAnsi="Arial Narrow"/>
          <w:b/>
          <w:szCs w:val="24"/>
          <w:u w:val="single"/>
        </w:rPr>
      </w:pPr>
    </w:p>
    <w:p w:rsidR="001B1D9E" w:rsidRPr="00506AD6" w:rsidRDefault="00D82F7F" w:rsidP="009E505C">
      <w:pPr>
        <w:pStyle w:val="Body1"/>
        <w:rPr>
          <w:rFonts w:ascii="Arial Narrow" w:eastAsia="Times New Roman" w:hAnsi="Arial Narrow"/>
          <w:b/>
          <w:szCs w:val="24"/>
          <w:u w:val="single"/>
        </w:rPr>
      </w:pPr>
      <w:r w:rsidRPr="008F77A3">
        <w:rPr>
          <w:rFonts w:ascii="Bella Donna" w:eastAsia="Times New Roman" w:hAnsi="Bella Donna"/>
          <w:szCs w:val="24"/>
        </w:rPr>
        <w:t>Linda Ross</w:t>
      </w:r>
    </w:p>
    <w:p w:rsidR="001B1D9E" w:rsidRPr="00506AD6" w:rsidRDefault="00D82F7F" w:rsidP="009E44BC">
      <w:pPr>
        <w:ind w:right="72"/>
        <w:rPr>
          <w:rFonts w:ascii="Arial Narrow" w:hAnsi="Arial Narrow"/>
          <w:b/>
        </w:rPr>
      </w:pPr>
      <w:r w:rsidRPr="00506AD6">
        <w:rPr>
          <w:rFonts w:ascii="Arial Narrow" w:hAnsi="Arial Narrow"/>
          <w:b/>
        </w:rPr>
        <w:t>Linda Ross</w:t>
      </w:r>
    </w:p>
    <w:p w:rsidR="009E505C" w:rsidRPr="00506AD6" w:rsidRDefault="000C34EB" w:rsidP="0030714A">
      <w:pPr>
        <w:ind w:right="72"/>
        <w:rPr>
          <w:rFonts w:ascii="Arial Narrow" w:hAnsi="Arial Narrow"/>
          <w:b/>
        </w:rPr>
      </w:pPr>
      <w:r w:rsidRPr="00506AD6">
        <w:rPr>
          <w:rFonts w:ascii="Arial Narrow" w:hAnsi="Arial Narrow"/>
          <w:b/>
        </w:rPr>
        <w:t xml:space="preserve">Deputy </w:t>
      </w:r>
      <w:r w:rsidR="001B1D9E" w:rsidRPr="00506AD6">
        <w:rPr>
          <w:rFonts w:ascii="Arial Narrow" w:hAnsi="Arial Narrow"/>
          <w:b/>
        </w:rPr>
        <w:t>Village Cler</w:t>
      </w:r>
      <w:r w:rsidR="001B0DA1" w:rsidRPr="00506AD6">
        <w:rPr>
          <w:rFonts w:ascii="Arial Narrow" w:hAnsi="Arial Narrow"/>
          <w:b/>
        </w:rPr>
        <w:t>k</w:t>
      </w:r>
    </w:p>
    <w:sectPr w:rsidR="009E505C" w:rsidRPr="00506AD6" w:rsidSect="00B86944">
      <w:footerReference w:type="even" r:id="rId8"/>
      <w:footerReference w:type="default" r:id="rId9"/>
      <w:pgSz w:w="12240" w:h="15840"/>
      <w:pgMar w:top="288" w:right="1296" w:bottom="245" w:left="1296" w:header="720"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A82" w:rsidRDefault="00152A82">
      <w:r>
        <w:separator/>
      </w:r>
    </w:p>
  </w:endnote>
  <w:endnote w:type="continuationSeparator" w:id="0">
    <w:p w:rsidR="00152A82" w:rsidRDefault="00152A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ED3" w:rsidRDefault="006D2ED3"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D2ED3" w:rsidRDefault="006D2ED3"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6D2ED3" w:rsidTr="006F682B">
      <w:tc>
        <w:tcPr>
          <w:tcW w:w="4500" w:type="pct"/>
          <w:tcBorders>
            <w:top w:val="single" w:sz="4" w:space="0" w:color="000000"/>
          </w:tcBorders>
        </w:tcPr>
        <w:p w:rsidR="006D2ED3" w:rsidRPr="00152A82" w:rsidRDefault="006D2ED3" w:rsidP="006F682B">
          <w:pPr>
            <w:pStyle w:val="Footer"/>
            <w:jc w:val="right"/>
            <w:rPr>
              <w:lang w:val="en-US" w:eastAsia="en-US"/>
            </w:rPr>
          </w:pPr>
          <w:r w:rsidRPr="00152A82">
            <w:rPr>
              <w:lang w:val="en-US" w:eastAsia="en-US"/>
            </w:rPr>
            <w:t>Village of Baldwinsville 6/7/12</w:t>
          </w:r>
        </w:p>
      </w:tc>
      <w:tc>
        <w:tcPr>
          <w:tcW w:w="500" w:type="pct"/>
          <w:tcBorders>
            <w:top w:val="single" w:sz="4" w:space="0" w:color="C0504D"/>
          </w:tcBorders>
          <w:shd w:val="clear" w:color="auto" w:fill="943634"/>
        </w:tcPr>
        <w:p w:rsidR="006D2ED3" w:rsidRPr="00152A82" w:rsidRDefault="006D2ED3">
          <w:pPr>
            <w:pStyle w:val="Header"/>
            <w:rPr>
              <w:color w:val="FFFFFF"/>
              <w:lang w:val="en-US" w:eastAsia="en-US"/>
            </w:rPr>
          </w:pPr>
          <w:r w:rsidRPr="00152A82">
            <w:rPr>
              <w:lang w:val="en-US" w:eastAsia="en-US"/>
            </w:rPr>
            <w:fldChar w:fldCharType="begin"/>
          </w:r>
          <w:r w:rsidRPr="00152A82">
            <w:rPr>
              <w:lang w:val="en-US" w:eastAsia="en-US"/>
            </w:rPr>
            <w:instrText xml:space="preserve"> PAGE   \* MERGEFORMAT </w:instrText>
          </w:r>
          <w:r w:rsidRPr="00152A82">
            <w:rPr>
              <w:lang w:val="en-US" w:eastAsia="en-US"/>
            </w:rPr>
            <w:fldChar w:fldCharType="separate"/>
          </w:r>
          <w:r w:rsidR="009A6877" w:rsidRPr="00152A82">
            <w:rPr>
              <w:noProof/>
              <w:color w:val="FFFFFF"/>
              <w:lang w:val="en-US" w:eastAsia="en-US"/>
            </w:rPr>
            <w:t>6</w:t>
          </w:r>
          <w:r w:rsidRPr="00152A82">
            <w:rPr>
              <w:noProof/>
              <w:color w:val="FFFFFF"/>
              <w:lang w:val="en-US" w:eastAsia="en-US"/>
            </w:rPr>
            <w:fldChar w:fldCharType="end"/>
          </w:r>
        </w:p>
      </w:tc>
    </w:tr>
  </w:tbl>
  <w:p w:rsidR="006D2ED3" w:rsidRPr="008F77A3" w:rsidRDefault="006D2ED3" w:rsidP="006F682B">
    <w:pPr>
      <w:pStyle w:val="Footer"/>
      <w:tabs>
        <w:tab w:val="clear" w:pos="4320"/>
        <w:tab w:val="clear" w:pos="8640"/>
        <w:tab w:val="center" w:pos="4824"/>
        <w:tab w:val="right" w:pos="9648"/>
      </w:tabs>
      <w:ind w:right="360"/>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A82" w:rsidRDefault="00152A82">
      <w:r>
        <w:separator/>
      </w:r>
    </w:p>
  </w:footnote>
  <w:footnote w:type="continuationSeparator" w:id="0">
    <w:p w:rsidR="00152A82" w:rsidRDefault="00152A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26A05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4">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8">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0">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1">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2">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5">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7">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8">
    <w:nsid w:val="76FB4A1E"/>
    <w:multiLevelType w:val="hybridMultilevel"/>
    <w:tmpl w:val="71EAC22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3"/>
  </w:num>
  <w:num w:numId="2">
    <w:abstractNumId w:val="26"/>
  </w:num>
  <w:num w:numId="3">
    <w:abstractNumId w:val="23"/>
  </w:num>
  <w:num w:numId="4">
    <w:abstractNumId w:val="19"/>
  </w:num>
  <w:num w:numId="5">
    <w:abstractNumId w:val="24"/>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5"/>
  </w:num>
  <w:num w:numId="16">
    <w:abstractNumId w:val="28"/>
  </w:num>
  <w:num w:numId="17">
    <w:abstractNumId w:val="17"/>
  </w:num>
  <w:num w:numId="18">
    <w:abstractNumId w:val="14"/>
  </w:num>
  <w:num w:numId="19">
    <w:abstractNumId w:val="22"/>
  </w:num>
  <w:num w:numId="20">
    <w:abstractNumId w:val="18"/>
  </w:num>
  <w:num w:numId="21">
    <w:abstractNumId w:val="16"/>
  </w:num>
  <w:num w:numId="22">
    <w:abstractNumId w:val="25"/>
  </w:num>
  <w:num w:numId="23">
    <w:abstractNumId w:val="11"/>
  </w:num>
  <w:num w:numId="24">
    <w:abstractNumId w:val="8"/>
  </w:num>
  <w:num w:numId="25">
    <w:abstractNumId w:val="27"/>
  </w:num>
  <w:num w:numId="26">
    <w:abstractNumId w:val="21"/>
  </w:num>
  <w:num w:numId="27">
    <w:abstractNumId w:val="20"/>
  </w:num>
  <w:num w:numId="28">
    <w:abstractNumId w:val="9"/>
  </w:num>
  <w:num w:numId="2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263"/>
    <w:rsid w:val="0001298F"/>
    <w:rsid w:val="00012FA1"/>
    <w:rsid w:val="000152DB"/>
    <w:rsid w:val="00015AF3"/>
    <w:rsid w:val="00024DBF"/>
    <w:rsid w:val="00031472"/>
    <w:rsid w:val="00034A6E"/>
    <w:rsid w:val="00037A02"/>
    <w:rsid w:val="00040226"/>
    <w:rsid w:val="0004786C"/>
    <w:rsid w:val="000557A4"/>
    <w:rsid w:val="00056931"/>
    <w:rsid w:val="00060083"/>
    <w:rsid w:val="00060319"/>
    <w:rsid w:val="00063461"/>
    <w:rsid w:val="0006412E"/>
    <w:rsid w:val="00064B60"/>
    <w:rsid w:val="00065CE7"/>
    <w:rsid w:val="0006626A"/>
    <w:rsid w:val="00076EAF"/>
    <w:rsid w:val="000942BC"/>
    <w:rsid w:val="000955C4"/>
    <w:rsid w:val="000A6331"/>
    <w:rsid w:val="000B1C41"/>
    <w:rsid w:val="000B24D6"/>
    <w:rsid w:val="000C0BB9"/>
    <w:rsid w:val="000C2740"/>
    <w:rsid w:val="000C34EB"/>
    <w:rsid w:val="000C3534"/>
    <w:rsid w:val="000C6448"/>
    <w:rsid w:val="000D59BC"/>
    <w:rsid w:val="000E001E"/>
    <w:rsid w:val="000E16E4"/>
    <w:rsid w:val="000F34CA"/>
    <w:rsid w:val="0010200F"/>
    <w:rsid w:val="001054A1"/>
    <w:rsid w:val="00113750"/>
    <w:rsid w:val="0012393C"/>
    <w:rsid w:val="0012425B"/>
    <w:rsid w:val="00124B60"/>
    <w:rsid w:val="00127F60"/>
    <w:rsid w:val="0013165B"/>
    <w:rsid w:val="001351D1"/>
    <w:rsid w:val="0014753C"/>
    <w:rsid w:val="001514B4"/>
    <w:rsid w:val="00152A82"/>
    <w:rsid w:val="001532B9"/>
    <w:rsid w:val="00164D6E"/>
    <w:rsid w:val="00166976"/>
    <w:rsid w:val="0016718E"/>
    <w:rsid w:val="0017077F"/>
    <w:rsid w:val="00172909"/>
    <w:rsid w:val="00177595"/>
    <w:rsid w:val="00180E29"/>
    <w:rsid w:val="00182580"/>
    <w:rsid w:val="00182DBA"/>
    <w:rsid w:val="0018587B"/>
    <w:rsid w:val="00185C93"/>
    <w:rsid w:val="00191912"/>
    <w:rsid w:val="00192265"/>
    <w:rsid w:val="00192753"/>
    <w:rsid w:val="00192C11"/>
    <w:rsid w:val="00197116"/>
    <w:rsid w:val="001A494C"/>
    <w:rsid w:val="001A5C33"/>
    <w:rsid w:val="001B0DA1"/>
    <w:rsid w:val="001B1C0F"/>
    <w:rsid w:val="001B1D9E"/>
    <w:rsid w:val="001B4E1C"/>
    <w:rsid w:val="001B6F7D"/>
    <w:rsid w:val="001B7609"/>
    <w:rsid w:val="001C4927"/>
    <w:rsid w:val="001C7B05"/>
    <w:rsid w:val="001D011E"/>
    <w:rsid w:val="001D4E7E"/>
    <w:rsid w:val="001E5B99"/>
    <w:rsid w:val="001F139D"/>
    <w:rsid w:val="00200324"/>
    <w:rsid w:val="002021A6"/>
    <w:rsid w:val="002056E6"/>
    <w:rsid w:val="00211B56"/>
    <w:rsid w:val="00230842"/>
    <w:rsid w:val="00232636"/>
    <w:rsid w:val="002326A9"/>
    <w:rsid w:val="0023480D"/>
    <w:rsid w:val="00236202"/>
    <w:rsid w:val="0024044A"/>
    <w:rsid w:val="00243D66"/>
    <w:rsid w:val="00243E23"/>
    <w:rsid w:val="00246C9C"/>
    <w:rsid w:val="00257B9D"/>
    <w:rsid w:val="00267326"/>
    <w:rsid w:val="00270B3A"/>
    <w:rsid w:val="00271A40"/>
    <w:rsid w:val="00273F46"/>
    <w:rsid w:val="00277713"/>
    <w:rsid w:val="0029221E"/>
    <w:rsid w:val="0029510F"/>
    <w:rsid w:val="002A13A0"/>
    <w:rsid w:val="002A16C8"/>
    <w:rsid w:val="002A4258"/>
    <w:rsid w:val="002A7206"/>
    <w:rsid w:val="002A775C"/>
    <w:rsid w:val="002B1B76"/>
    <w:rsid w:val="002B1F90"/>
    <w:rsid w:val="002B20BB"/>
    <w:rsid w:val="002B5FA3"/>
    <w:rsid w:val="002C088B"/>
    <w:rsid w:val="002C2830"/>
    <w:rsid w:val="002C5CDE"/>
    <w:rsid w:val="002C6860"/>
    <w:rsid w:val="002D44C3"/>
    <w:rsid w:val="002D78A0"/>
    <w:rsid w:val="002E0A26"/>
    <w:rsid w:val="002E1132"/>
    <w:rsid w:val="002E21BC"/>
    <w:rsid w:val="002F62B0"/>
    <w:rsid w:val="002F78FD"/>
    <w:rsid w:val="00301423"/>
    <w:rsid w:val="00301921"/>
    <w:rsid w:val="0030714A"/>
    <w:rsid w:val="00310321"/>
    <w:rsid w:val="00313621"/>
    <w:rsid w:val="00313B08"/>
    <w:rsid w:val="00314955"/>
    <w:rsid w:val="0031597B"/>
    <w:rsid w:val="0032133A"/>
    <w:rsid w:val="00321751"/>
    <w:rsid w:val="0032797D"/>
    <w:rsid w:val="00334D54"/>
    <w:rsid w:val="00334D98"/>
    <w:rsid w:val="00335709"/>
    <w:rsid w:val="00341B15"/>
    <w:rsid w:val="003420C0"/>
    <w:rsid w:val="003463AE"/>
    <w:rsid w:val="00346A63"/>
    <w:rsid w:val="0034769A"/>
    <w:rsid w:val="00347A6D"/>
    <w:rsid w:val="003500AF"/>
    <w:rsid w:val="00353732"/>
    <w:rsid w:val="00353B29"/>
    <w:rsid w:val="0035401B"/>
    <w:rsid w:val="003547E2"/>
    <w:rsid w:val="00355C90"/>
    <w:rsid w:val="00356895"/>
    <w:rsid w:val="003620CA"/>
    <w:rsid w:val="00363ABB"/>
    <w:rsid w:val="003642DE"/>
    <w:rsid w:val="00365DE0"/>
    <w:rsid w:val="003802A2"/>
    <w:rsid w:val="00383F5F"/>
    <w:rsid w:val="00383F70"/>
    <w:rsid w:val="00390DB7"/>
    <w:rsid w:val="00392A5A"/>
    <w:rsid w:val="00392F4F"/>
    <w:rsid w:val="003A4B88"/>
    <w:rsid w:val="003B2B2A"/>
    <w:rsid w:val="003B2DE5"/>
    <w:rsid w:val="003B6DA5"/>
    <w:rsid w:val="003C0A51"/>
    <w:rsid w:val="003C249D"/>
    <w:rsid w:val="003C3FE7"/>
    <w:rsid w:val="003C611E"/>
    <w:rsid w:val="003D31E9"/>
    <w:rsid w:val="003D7974"/>
    <w:rsid w:val="003E36E2"/>
    <w:rsid w:val="003E5FA4"/>
    <w:rsid w:val="003F3ACB"/>
    <w:rsid w:val="003F60CE"/>
    <w:rsid w:val="003F7941"/>
    <w:rsid w:val="00400D09"/>
    <w:rsid w:val="004252C8"/>
    <w:rsid w:val="00425530"/>
    <w:rsid w:val="004261AF"/>
    <w:rsid w:val="00445CB6"/>
    <w:rsid w:val="00450A5E"/>
    <w:rsid w:val="00451F4A"/>
    <w:rsid w:val="004545E9"/>
    <w:rsid w:val="00460CC9"/>
    <w:rsid w:val="004618D9"/>
    <w:rsid w:val="004659DB"/>
    <w:rsid w:val="004665DD"/>
    <w:rsid w:val="00466E42"/>
    <w:rsid w:val="00467CFF"/>
    <w:rsid w:val="00473056"/>
    <w:rsid w:val="00474F52"/>
    <w:rsid w:val="00475E92"/>
    <w:rsid w:val="004771A7"/>
    <w:rsid w:val="00480DBE"/>
    <w:rsid w:val="00486AF9"/>
    <w:rsid w:val="0048737D"/>
    <w:rsid w:val="00487BF4"/>
    <w:rsid w:val="004915F6"/>
    <w:rsid w:val="004A5658"/>
    <w:rsid w:val="004B072E"/>
    <w:rsid w:val="004B28D2"/>
    <w:rsid w:val="004B2BE8"/>
    <w:rsid w:val="004C09FC"/>
    <w:rsid w:val="004C37C0"/>
    <w:rsid w:val="004C47C1"/>
    <w:rsid w:val="004C7285"/>
    <w:rsid w:val="004D6D92"/>
    <w:rsid w:val="004D7B7C"/>
    <w:rsid w:val="004E3137"/>
    <w:rsid w:val="004E664D"/>
    <w:rsid w:val="004E6964"/>
    <w:rsid w:val="004E6DE8"/>
    <w:rsid w:val="004E77FF"/>
    <w:rsid w:val="004F0250"/>
    <w:rsid w:val="004F290F"/>
    <w:rsid w:val="004F65DF"/>
    <w:rsid w:val="004F68CF"/>
    <w:rsid w:val="004F7F29"/>
    <w:rsid w:val="00506AD6"/>
    <w:rsid w:val="00510FF7"/>
    <w:rsid w:val="00515557"/>
    <w:rsid w:val="00516BFE"/>
    <w:rsid w:val="00517EE9"/>
    <w:rsid w:val="00521D7E"/>
    <w:rsid w:val="005306F6"/>
    <w:rsid w:val="00530729"/>
    <w:rsid w:val="005317FB"/>
    <w:rsid w:val="00542557"/>
    <w:rsid w:val="00544031"/>
    <w:rsid w:val="00550175"/>
    <w:rsid w:val="00555A9C"/>
    <w:rsid w:val="00556958"/>
    <w:rsid w:val="00562F5F"/>
    <w:rsid w:val="00565178"/>
    <w:rsid w:val="00576B2B"/>
    <w:rsid w:val="00580AAA"/>
    <w:rsid w:val="005816C5"/>
    <w:rsid w:val="00586B53"/>
    <w:rsid w:val="00591242"/>
    <w:rsid w:val="00592645"/>
    <w:rsid w:val="005931CA"/>
    <w:rsid w:val="00593933"/>
    <w:rsid w:val="00593C8C"/>
    <w:rsid w:val="0059736C"/>
    <w:rsid w:val="0059772B"/>
    <w:rsid w:val="005A0290"/>
    <w:rsid w:val="005A0418"/>
    <w:rsid w:val="005A0F4A"/>
    <w:rsid w:val="005A4DB0"/>
    <w:rsid w:val="005A5573"/>
    <w:rsid w:val="005A5B6E"/>
    <w:rsid w:val="005B0A3E"/>
    <w:rsid w:val="005B3E69"/>
    <w:rsid w:val="005B7563"/>
    <w:rsid w:val="005C2229"/>
    <w:rsid w:val="005C4089"/>
    <w:rsid w:val="005C49E2"/>
    <w:rsid w:val="005C58B5"/>
    <w:rsid w:val="005C5C5E"/>
    <w:rsid w:val="005C7042"/>
    <w:rsid w:val="005D0DC0"/>
    <w:rsid w:val="005D2AB2"/>
    <w:rsid w:val="005D6E04"/>
    <w:rsid w:val="005E3167"/>
    <w:rsid w:val="005E3EDA"/>
    <w:rsid w:val="005E40C1"/>
    <w:rsid w:val="005E50FA"/>
    <w:rsid w:val="005F0472"/>
    <w:rsid w:val="005F22C8"/>
    <w:rsid w:val="005F2EEF"/>
    <w:rsid w:val="005F5E4D"/>
    <w:rsid w:val="00600785"/>
    <w:rsid w:val="0060314B"/>
    <w:rsid w:val="00603A0C"/>
    <w:rsid w:val="006065F6"/>
    <w:rsid w:val="00607B5D"/>
    <w:rsid w:val="0061002F"/>
    <w:rsid w:val="00612762"/>
    <w:rsid w:val="00613150"/>
    <w:rsid w:val="00614205"/>
    <w:rsid w:val="00616D6A"/>
    <w:rsid w:val="00620C68"/>
    <w:rsid w:val="006246E5"/>
    <w:rsid w:val="00624D28"/>
    <w:rsid w:val="00627C1B"/>
    <w:rsid w:val="00630699"/>
    <w:rsid w:val="00632E74"/>
    <w:rsid w:val="00633247"/>
    <w:rsid w:val="00636247"/>
    <w:rsid w:val="0064041B"/>
    <w:rsid w:val="006564BA"/>
    <w:rsid w:val="00656BE8"/>
    <w:rsid w:val="00661A54"/>
    <w:rsid w:val="006634E8"/>
    <w:rsid w:val="00664604"/>
    <w:rsid w:val="00667F5B"/>
    <w:rsid w:val="00672570"/>
    <w:rsid w:val="00680120"/>
    <w:rsid w:val="00682816"/>
    <w:rsid w:val="00682D43"/>
    <w:rsid w:val="00691B54"/>
    <w:rsid w:val="00694369"/>
    <w:rsid w:val="00695B66"/>
    <w:rsid w:val="006A0DE4"/>
    <w:rsid w:val="006A30B2"/>
    <w:rsid w:val="006A6A87"/>
    <w:rsid w:val="006B15C5"/>
    <w:rsid w:val="006B4239"/>
    <w:rsid w:val="006C354D"/>
    <w:rsid w:val="006C36A1"/>
    <w:rsid w:val="006C68A5"/>
    <w:rsid w:val="006D2ED3"/>
    <w:rsid w:val="006D3412"/>
    <w:rsid w:val="006D5561"/>
    <w:rsid w:val="006D7183"/>
    <w:rsid w:val="006E0BDB"/>
    <w:rsid w:val="006E5ECC"/>
    <w:rsid w:val="006E6243"/>
    <w:rsid w:val="006E6B83"/>
    <w:rsid w:val="006E77A8"/>
    <w:rsid w:val="006F44D8"/>
    <w:rsid w:val="006F682B"/>
    <w:rsid w:val="00701FB3"/>
    <w:rsid w:val="00703AFE"/>
    <w:rsid w:val="00704C38"/>
    <w:rsid w:val="00705395"/>
    <w:rsid w:val="00706283"/>
    <w:rsid w:val="00710493"/>
    <w:rsid w:val="007167DC"/>
    <w:rsid w:val="00716C66"/>
    <w:rsid w:val="0072037D"/>
    <w:rsid w:val="00722D76"/>
    <w:rsid w:val="00730C64"/>
    <w:rsid w:val="00730F83"/>
    <w:rsid w:val="0073141E"/>
    <w:rsid w:val="0073144C"/>
    <w:rsid w:val="00732FFF"/>
    <w:rsid w:val="00733B8B"/>
    <w:rsid w:val="0073552C"/>
    <w:rsid w:val="00735886"/>
    <w:rsid w:val="00737BDD"/>
    <w:rsid w:val="00742142"/>
    <w:rsid w:val="007429E9"/>
    <w:rsid w:val="007521E6"/>
    <w:rsid w:val="0075279A"/>
    <w:rsid w:val="00753F68"/>
    <w:rsid w:val="007610B0"/>
    <w:rsid w:val="00762A5C"/>
    <w:rsid w:val="00763CF0"/>
    <w:rsid w:val="007655D3"/>
    <w:rsid w:val="00766E27"/>
    <w:rsid w:val="00772D30"/>
    <w:rsid w:val="007766FF"/>
    <w:rsid w:val="00777B44"/>
    <w:rsid w:val="0078324F"/>
    <w:rsid w:val="00783AB2"/>
    <w:rsid w:val="00790583"/>
    <w:rsid w:val="00790927"/>
    <w:rsid w:val="00794F2A"/>
    <w:rsid w:val="00795430"/>
    <w:rsid w:val="00797036"/>
    <w:rsid w:val="007A40FC"/>
    <w:rsid w:val="007B1310"/>
    <w:rsid w:val="007B20BA"/>
    <w:rsid w:val="007B2976"/>
    <w:rsid w:val="007B40FA"/>
    <w:rsid w:val="007B49AF"/>
    <w:rsid w:val="007B58C9"/>
    <w:rsid w:val="007C170C"/>
    <w:rsid w:val="007D2C9A"/>
    <w:rsid w:val="007D555D"/>
    <w:rsid w:val="007E00D8"/>
    <w:rsid w:val="007E0B9C"/>
    <w:rsid w:val="007E63CA"/>
    <w:rsid w:val="007E6C6E"/>
    <w:rsid w:val="007E7F43"/>
    <w:rsid w:val="00804867"/>
    <w:rsid w:val="00804F78"/>
    <w:rsid w:val="00811F62"/>
    <w:rsid w:val="0081711B"/>
    <w:rsid w:val="00827863"/>
    <w:rsid w:val="00827CBA"/>
    <w:rsid w:val="00832C0D"/>
    <w:rsid w:val="0085220A"/>
    <w:rsid w:val="008568A7"/>
    <w:rsid w:val="00861D64"/>
    <w:rsid w:val="00865787"/>
    <w:rsid w:val="00867A0D"/>
    <w:rsid w:val="00874BF4"/>
    <w:rsid w:val="00876088"/>
    <w:rsid w:val="00881AAA"/>
    <w:rsid w:val="00893A93"/>
    <w:rsid w:val="00895167"/>
    <w:rsid w:val="008A4E6E"/>
    <w:rsid w:val="008B0F1A"/>
    <w:rsid w:val="008B1884"/>
    <w:rsid w:val="008B248B"/>
    <w:rsid w:val="008B36DD"/>
    <w:rsid w:val="008C009E"/>
    <w:rsid w:val="008C37C8"/>
    <w:rsid w:val="008D7CA8"/>
    <w:rsid w:val="008E0CC5"/>
    <w:rsid w:val="008E642E"/>
    <w:rsid w:val="008E6D91"/>
    <w:rsid w:val="008F77A3"/>
    <w:rsid w:val="0090133D"/>
    <w:rsid w:val="00902E03"/>
    <w:rsid w:val="009055A4"/>
    <w:rsid w:val="00915DE2"/>
    <w:rsid w:val="00917355"/>
    <w:rsid w:val="009230A4"/>
    <w:rsid w:val="00925167"/>
    <w:rsid w:val="009402A4"/>
    <w:rsid w:val="0094113D"/>
    <w:rsid w:val="009618BD"/>
    <w:rsid w:val="0096190F"/>
    <w:rsid w:val="00964436"/>
    <w:rsid w:val="009653C2"/>
    <w:rsid w:val="0096798E"/>
    <w:rsid w:val="00970F63"/>
    <w:rsid w:val="00975385"/>
    <w:rsid w:val="00975892"/>
    <w:rsid w:val="00975CF6"/>
    <w:rsid w:val="00980FCA"/>
    <w:rsid w:val="009810B2"/>
    <w:rsid w:val="00991AFE"/>
    <w:rsid w:val="00997811"/>
    <w:rsid w:val="009A3500"/>
    <w:rsid w:val="009A4CF6"/>
    <w:rsid w:val="009A6877"/>
    <w:rsid w:val="009B0B40"/>
    <w:rsid w:val="009B64BD"/>
    <w:rsid w:val="009C1E8F"/>
    <w:rsid w:val="009C370C"/>
    <w:rsid w:val="009E44BC"/>
    <w:rsid w:val="009E505C"/>
    <w:rsid w:val="009F2A47"/>
    <w:rsid w:val="009F2BDC"/>
    <w:rsid w:val="009F4C63"/>
    <w:rsid w:val="009F62F7"/>
    <w:rsid w:val="00A00B3B"/>
    <w:rsid w:val="00A02119"/>
    <w:rsid w:val="00A15180"/>
    <w:rsid w:val="00A16618"/>
    <w:rsid w:val="00A217AE"/>
    <w:rsid w:val="00A21C24"/>
    <w:rsid w:val="00A279D0"/>
    <w:rsid w:val="00A32F62"/>
    <w:rsid w:val="00A342F4"/>
    <w:rsid w:val="00A34819"/>
    <w:rsid w:val="00A4028C"/>
    <w:rsid w:val="00A4050E"/>
    <w:rsid w:val="00A40774"/>
    <w:rsid w:val="00A41590"/>
    <w:rsid w:val="00A4329B"/>
    <w:rsid w:val="00A44D48"/>
    <w:rsid w:val="00A44EA8"/>
    <w:rsid w:val="00A47FD0"/>
    <w:rsid w:val="00A509FE"/>
    <w:rsid w:val="00A52E22"/>
    <w:rsid w:val="00A61680"/>
    <w:rsid w:val="00A617E4"/>
    <w:rsid w:val="00A621A1"/>
    <w:rsid w:val="00A70623"/>
    <w:rsid w:val="00A71D91"/>
    <w:rsid w:val="00A774BC"/>
    <w:rsid w:val="00A77BE9"/>
    <w:rsid w:val="00A8008F"/>
    <w:rsid w:val="00A83E40"/>
    <w:rsid w:val="00A83F3E"/>
    <w:rsid w:val="00A87F47"/>
    <w:rsid w:val="00A90538"/>
    <w:rsid w:val="00A90F64"/>
    <w:rsid w:val="00A919B7"/>
    <w:rsid w:val="00AA2C95"/>
    <w:rsid w:val="00AA366B"/>
    <w:rsid w:val="00AA4FB2"/>
    <w:rsid w:val="00AB15B6"/>
    <w:rsid w:val="00AB2F02"/>
    <w:rsid w:val="00AB5713"/>
    <w:rsid w:val="00AB5E16"/>
    <w:rsid w:val="00AB7EB7"/>
    <w:rsid w:val="00AC0268"/>
    <w:rsid w:val="00AC1823"/>
    <w:rsid w:val="00AC4184"/>
    <w:rsid w:val="00AC5048"/>
    <w:rsid w:val="00AC5EDB"/>
    <w:rsid w:val="00AD0CD0"/>
    <w:rsid w:val="00AD20F9"/>
    <w:rsid w:val="00AD5BDF"/>
    <w:rsid w:val="00AE007B"/>
    <w:rsid w:val="00AE1319"/>
    <w:rsid w:val="00AE2FCF"/>
    <w:rsid w:val="00AE56CA"/>
    <w:rsid w:val="00AE7565"/>
    <w:rsid w:val="00AF3466"/>
    <w:rsid w:val="00AF7C73"/>
    <w:rsid w:val="00B02141"/>
    <w:rsid w:val="00B04CBE"/>
    <w:rsid w:val="00B0580B"/>
    <w:rsid w:val="00B06B4D"/>
    <w:rsid w:val="00B06B80"/>
    <w:rsid w:val="00B07251"/>
    <w:rsid w:val="00B12AE1"/>
    <w:rsid w:val="00B14CA5"/>
    <w:rsid w:val="00B15A42"/>
    <w:rsid w:val="00B23148"/>
    <w:rsid w:val="00B23659"/>
    <w:rsid w:val="00B23CB5"/>
    <w:rsid w:val="00B30120"/>
    <w:rsid w:val="00B3668E"/>
    <w:rsid w:val="00B52850"/>
    <w:rsid w:val="00B54549"/>
    <w:rsid w:val="00B55E5F"/>
    <w:rsid w:val="00B61321"/>
    <w:rsid w:val="00B62E31"/>
    <w:rsid w:val="00B639FD"/>
    <w:rsid w:val="00B656D8"/>
    <w:rsid w:val="00B7031B"/>
    <w:rsid w:val="00B750A0"/>
    <w:rsid w:val="00B77AC8"/>
    <w:rsid w:val="00B83805"/>
    <w:rsid w:val="00B86944"/>
    <w:rsid w:val="00B901F8"/>
    <w:rsid w:val="00B91B3D"/>
    <w:rsid w:val="00B950F8"/>
    <w:rsid w:val="00B961CF"/>
    <w:rsid w:val="00B97117"/>
    <w:rsid w:val="00BA0EF8"/>
    <w:rsid w:val="00BA6160"/>
    <w:rsid w:val="00BB1080"/>
    <w:rsid w:val="00BB5E19"/>
    <w:rsid w:val="00BB642F"/>
    <w:rsid w:val="00BC216C"/>
    <w:rsid w:val="00BC59B0"/>
    <w:rsid w:val="00BD132A"/>
    <w:rsid w:val="00BD1E98"/>
    <w:rsid w:val="00BE3F5D"/>
    <w:rsid w:val="00BE6FE0"/>
    <w:rsid w:val="00BE78D9"/>
    <w:rsid w:val="00BF480E"/>
    <w:rsid w:val="00BF6535"/>
    <w:rsid w:val="00C005B4"/>
    <w:rsid w:val="00C0187C"/>
    <w:rsid w:val="00C02982"/>
    <w:rsid w:val="00C03C43"/>
    <w:rsid w:val="00C06029"/>
    <w:rsid w:val="00C10A08"/>
    <w:rsid w:val="00C1499A"/>
    <w:rsid w:val="00C165F1"/>
    <w:rsid w:val="00C22CBF"/>
    <w:rsid w:val="00C23D8D"/>
    <w:rsid w:val="00C26AD5"/>
    <w:rsid w:val="00C32128"/>
    <w:rsid w:val="00C34B56"/>
    <w:rsid w:val="00C4539C"/>
    <w:rsid w:val="00C522BD"/>
    <w:rsid w:val="00C718AF"/>
    <w:rsid w:val="00C74BAB"/>
    <w:rsid w:val="00C802B0"/>
    <w:rsid w:val="00C82A2A"/>
    <w:rsid w:val="00C870B9"/>
    <w:rsid w:val="00C91439"/>
    <w:rsid w:val="00C92659"/>
    <w:rsid w:val="00C94666"/>
    <w:rsid w:val="00C96227"/>
    <w:rsid w:val="00C96C58"/>
    <w:rsid w:val="00CA08B9"/>
    <w:rsid w:val="00CA41C3"/>
    <w:rsid w:val="00CA7F44"/>
    <w:rsid w:val="00CB7F5A"/>
    <w:rsid w:val="00CD44ED"/>
    <w:rsid w:val="00CD7470"/>
    <w:rsid w:val="00CE5421"/>
    <w:rsid w:val="00CF044C"/>
    <w:rsid w:val="00CF2E54"/>
    <w:rsid w:val="00CF629B"/>
    <w:rsid w:val="00CF6654"/>
    <w:rsid w:val="00D0301B"/>
    <w:rsid w:val="00D05469"/>
    <w:rsid w:val="00D0741B"/>
    <w:rsid w:val="00D17A76"/>
    <w:rsid w:val="00D204F7"/>
    <w:rsid w:val="00D20C26"/>
    <w:rsid w:val="00D20D4B"/>
    <w:rsid w:val="00D23085"/>
    <w:rsid w:val="00D2416D"/>
    <w:rsid w:val="00D25C57"/>
    <w:rsid w:val="00D269F2"/>
    <w:rsid w:val="00D3184C"/>
    <w:rsid w:val="00D43CDF"/>
    <w:rsid w:val="00D50A1C"/>
    <w:rsid w:val="00D516F4"/>
    <w:rsid w:val="00D5192D"/>
    <w:rsid w:val="00D56F3C"/>
    <w:rsid w:val="00D65D5E"/>
    <w:rsid w:val="00D668D0"/>
    <w:rsid w:val="00D71BEB"/>
    <w:rsid w:val="00D73E00"/>
    <w:rsid w:val="00D80B8F"/>
    <w:rsid w:val="00D82F7F"/>
    <w:rsid w:val="00D83CF6"/>
    <w:rsid w:val="00D85000"/>
    <w:rsid w:val="00D877D0"/>
    <w:rsid w:val="00D93EB2"/>
    <w:rsid w:val="00D95F89"/>
    <w:rsid w:val="00DA2554"/>
    <w:rsid w:val="00DA2C7C"/>
    <w:rsid w:val="00DA38F8"/>
    <w:rsid w:val="00DA5D53"/>
    <w:rsid w:val="00DB327F"/>
    <w:rsid w:val="00DB494A"/>
    <w:rsid w:val="00DB67F4"/>
    <w:rsid w:val="00DB741F"/>
    <w:rsid w:val="00DC07EC"/>
    <w:rsid w:val="00DC157C"/>
    <w:rsid w:val="00DD2853"/>
    <w:rsid w:val="00DD28C7"/>
    <w:rsid w:val="00DD349A"/>
    <w:rsid w:val="00DE2DCD"/>
    <w:rsid w:val="00DE5BFA"/>
    <w:rsid w:val="00DE5FAB"/>
    <w:rsid w:val="00DE7D82"/>
    <w:rsid w:val="00DF1E51"/>
    <w:rsid w:val="00DF2579"/>
    <w:rsid w:val="00DF46B3"/>
    <w:rsid w:val="00DF4A55"/>
    <w:rsid w:val="00E03D4B"/>
    <w:rsid w:val="00E0598D"/>
    <w:rsid w:val="00E111B1"/>
    <w:rsid w:val="00E22F4F"/>
    <w:rsid w:val="00E26CC6"/>
    <w:rsid w:val="00E30711"/>
    <w:rsid w:val="00E4085F"/>
    <w:rsid w:val="00E41DAB"/>
    <w:rsid w:val="00E53E77"/>
    <w:rsid w:val="00E562D8"/>
    <w:rsid w:val="00E61547"/>
    <w:rsid w:val="00E67B2B"/>
    <w:rsid w:val="00E73C9F"/>
    <w:rsid w:val="00E774A1"/>
    <w:rsid w:val="00E80117"/>
    <w:rsid w:val="00E80627"/>
    <w:rsid w:val="00E80E7A"/>
    <w:rsid w:val="00E834D5"/>
    <w:rsid w:val="00E83597"/>
    <w:rsid w:val="00E84565"/>
    <w:rsid w:val="00E861D6"/>
    <w:rsid w:val="00E86D5F"/>
    <w:rsid w:val="00E948E4"/>
    <w:rsid w:val="00EA03B2"/>
    <w:rsid w:val="00EB198A"/>
    <w:rsid w:val="00EB2768"/>
    <w:rsid w:val="00EB6505"/>
    <w:rsid w:val="00EB7934"/>
    <w:rsid w:val="00EC1075"/>
    <w:rsid w:val="00EC150C"/>
    <w:rsid w:val="00EC2AF5"/>
    <w:rsid w:val="00ED2BF7"/>
    <w:rsid w:val="00ED3F7F"/>
    <w:rsid w:val="00ED4C49"/>
    <w:rsid w:val="00ED5C0D"/>
    <w:rsid w:val="00EE6ACD"/>
    <w:rsid w:val="00EF435D"/>
    <w:rsid w:val="00F01922"/>
    <w:rsid w:val="00F07DAC"/>
    <w:rsid w:val="00F11423"/>
    <w:rsid w:val="00F120AD"/>
    <w:rsid w:val="00F20BE8"/>
    <w:rsid w:val="00F25DB1"/>
    <w:rsid w:val="00F318C5"/>
    <w:rsid w:val="00F32316"/>
    <w:rsid w:val="00F3392C"/>
    <w:rsid w:val="00F33F36"/>
    <w:rsid w:val="00F345A6"/>
    <w:rsid w:val="00F37855"/>
    <w:rsid w:val="00F37896"/>
    <w:rsid w:val="00F408F0"/>
    <w:rsid w:val="00F41C1B"/>
    <w:rsid w:val="00F42BE5"/>
    <w:rsid w:val="00F43FBF"/>
    <w:rsid w:val="00F45B49"/>
    <w:rsid w:val="00F5175C"/>
    <w:rsid w:val="00F54851"/>
    <w:rsid w:val="00F5736A"/>
    <w:rsid w:val="00F574A6"/>
    <w:rsid w:val="00F577B7"/>
    <w:rsid w:val="00F57935"/>
    <w:rsid w:val="00F60D1A"/>
    <w:rsid w:val="00F6763A"/>
    <w:rsid w:val="00F758D6"/>
    <w:rsid w:val="00F77616"/>
    <w:rsid w:val="00F95647"/>
    <w:rsid w:val="00F97CCF"/>
    <w:rsid w:val="00FA1370"/>
    <w:rsid w:val="00FB1E0E"/>
    <w:rsid w:val="00FB4F79"/>
    <w:rsid w:val="00FB5B9F"/>
    <w:rsid w:val="00FB6374"/>
    <w:rsid w:val="00FC2B60"/>
    <w:rsid w:val="00FC609B"/>
    <w:rsid w:val="00FD1DE2"/>
    <w:rsid w:val="00FE4C34"/>
    <w:rsid w:val="00FE5B69"/>
    <w:rsid w:val="00FE619D"/>
    <w:rsid w:val="00FE7CA1"/>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F2666A-5062-483B-83A8-D3889C35F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2337</Words>
  <Characters>13326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15632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2012-06-13T16:13:00Z</cp:lastPrinted>
  <dcterms:created xsi:type="dcterms:W3CDTF">2013-12-16T15:12:00Z</dcterms:created>
  <dcterms:modified xsi:type="dcterms:W3CDTF">2013-12-16T15:12:00Z</dcterms:modified>
</cp:coreProperties>
</file>