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642F" w:rsidRDefault="00BB642F" w:rsidP="009C370C">
      <w:pPr>
        <w:rPr>
          <w:b/>
          <w:sz w:val="22"/>
          <w:szCs w:val="22"/>
        </w:rPr>
      </w:pPr>
    </w:p>
    <w:p w:rsidR="00BB642F" w:rsidRPr="00777B44" w:rsidRDefault="00BB642F" w:rsidP="009C370C">
      <w:pPr>
        <w:rPr>
          <w:rFonts w:ascii="Arial Narrow" w:hAnsi="Arial Narrow"/>
        </w:rPr>
      </w:pPr>
    </w:p>
    <w:p w:rsidR="005F2EEF" w:rsidRPr="000C0BB9" w:rsidRDefault="003F60CE" w:rsidP="005F2EEF">
      <w:pPr>
        <w:rPr>
          <w:rFonts w:ascii="Arial Narrow" w:hAnsi="Arial Narrow"/>
          <w:b/>
          <w:sz w:val="22"/>
          <w:szCs w:val="22"/>
        </w:rPr>
      </w:pPr>
      <w:r w:rsidRPr="000C0BB9">
        <w:rPr>
          <w:rFonts w:ascii="Arial Narrow" w:hAnsi="Arial Narrow"/>
          <w:b/>
        </w:rPr>
        <w:t xml:space="preserve">A Public Hearing was held by the Village Board of Trustees </w:t>
      </w:r>
      <w:r w:rsidR="004F65DF" w:rsidRPr="000C0BB9">
        <w:rPr>
          <w:rFonts w:ascii="Arial Narrow" w:hAnsi="Arial Narrow"/>
          <w:b/>
        </w:rPr>
        <w:t xml:space="preserve">on January </w:t>
      </w:r>
      <w:r w:rsidR="0001298F" w:rsidRPr="000C0BB9">
        <w:rPr>
          <w:rFonts w:ascii="Arial Narrow" w:hAnsi="Arial Narrow"/>
          <w:b/>
        </w:rPr>
        <w:t>19</w:t>
      </w:r>
      <w:r w:rsidR="004F65DF" w:rsidRPr="000C0BB9">
        <w:rPr>
          <w:rFonts w:ascii="Arial Narrow" w:hAnsi="Arial Narrow"/>
          <w:b/>
        </w:rPr>
        <w:t>, 2012</w:t>
      </w:r>
      <w:r w:rsidR="005B0A3E" w:rsidRPr="000C0BB9">
        <w:rPr>
          <w:rFonts w:ascii="Arial Narrow" w:hAnsi="Arial Narrow"/>
          <w:b/>
        </w:rPr>
        <w:t>,</w:t>
      </w:r>
      <w:r w:rsidR="004261AF" w:rsidRPr="000C0BB9">
        <w:rPr>
          <w:rFonts w:ascii="Arial Narrow" w:hAnsi="Arial Narrow"/>
          <w:b/>
        </w:rPr>
        <w:t xml:space="preserve"> </w:t>
      </w:r>
      <w:r w:rsidR="00301423" w:rsidRPr="000C0BB9">
        <w:rPr>
          <w:rFonts w:ascii="Arial Narrow" w:hAnsi="Arial Narrow"/>
          <w:b/>
        </w:rPr>
        <w:t>at 7:</w:t>
      </w:r>
      <w:r w:rsidR="009E505C" w:rsidRPr="000C0BB9">
        <w:rPr>
          <w:rFonts w:ascii="Arial Narrow" w:hAnsi="Arial Narrow"/>
          <w:b/>
        </w:rPr>
        <w:t>2</w:t>
      </w:r>
      <w:r w:rsidR="00301423" w:rsidRPr="000C0BB9">
        <w:rPr>
          <w:rFonts w:ascii="Arial Narrow" w:hAnsi="Arial Narrow"/>
          <w:b/>
        </w:rPr>
        <w:t xml:space="preserve">5 p.m., </w:t>
      </w:r>
      <w:r w:rsidRPr="000C0BB9">
        <w:rPr>
          <w:rFonts w:ascii="Arial Narrow" w:hAnsi="Arial Narrow"/>
          <w:b/>
        </w:rPr>
        <w:t xml:space="preserve">for the purpose of hearing comments </w:t>
      </w:r>
      <w:r w:rsidR="005F2EEF" w:rsidRPr="000C0BB9">
        <w:rPr>
          <w:rFonts w:ascii="Arial Narrow" w:hAnsi="Arial Narrow"/>
          <w:b/>
        </w:rPr>
        <w:t xml:space="preserve">regarding </w:t>
      </w:r>
      <w:r w:rsidR="005F2EEF" w:rsidRPr="000C0BB9">
        <w:rPr>
          <w:rFonts w:ascii="Arial Narrow" w:hAnsi="Arial Narrow"/>
          <w:b/>
          <w:sz w:val="22"/>
          <w:szCs w:val="22"/>
        </w:rPr>
        <w:t xml:space="preserve">the adoption of a local law authorizing a property tax levy in excess of the limit established in General Municipal Law Section </w:t>
      </w:r>
      <w:r w:rsidR="00301423" w:rsidRPr="000C0BB9">
        <w:rPr>
          <w:rFonts w:ascii="Arial Narrow" w:hAnsi="Arial Narrow"/>
          <w:b/>
          <w:sz w:val="22"/>
          <w:szCs w:val="22"/>
        </w:rPr>
        <w:t>3-c.</w:t>
      </w:r>
      <w:r w:rsidR="005F2EEF" w:rsidRPr="000C0BB9">
        <w:rPr>
          <w:rFonts w:ascii="Arial Narrow" w:hAnsi="Arial Narrow"/>
          <w:b/>
          <w:sz w:val="22"/>
          <w:szCs w:val="22"/>
        </w:rPr>
        <w:t xml:space="preserve"> </w:t>
      </w:r>
    </w:p>
    <w:p w:rsidR="003F60CE" w:rsidRPr="000C0BB9" w:rsidRDefault="003F60CE" w:rsidP="009C370C">
      <w:pPr>
        <w:pStyle w:val="BodyText"/>
        <w:rPr>
          <w:rFonts w:ascii="Arial Narrow" w:hAnsi="Arial Narrow"/>
          <w:b w:val="0"/>
          <w:bCs w:val="0"/>
        </w:rPr>
      </w:pPr>
    </w:p>
    <w:p w:rsidR="004E77FF" w:rsidRPr="000C0BB9" w:rsidRDefault="00F43FBF" w:rsidP="004E77FF">
      <w:pPr>
        <w:rPr>
          <w:rFonts w:ascii="Arial Narrow" w:hAnsi="Arial Narrow"/>
        </w:rPr>
      </w:pPr>
      <w:r>
        <w:rPr>
          <w:rFonts w:ascii="Arial Narrow" w:hAnsi="Arial Narrow"/>
        </w:rPr>
        <w:t xml:space="preserve">Members Present:  </w:t>
      </w:r>
      <w:r w:rsidR="00425530" w:rsidRPr="000C0BB9">
        <w:rPr>
          <w:rFonts w:ascii="Arial Narrow" w:hAnsi="Arial Narrow"/>
        </w:rPr>
        <w:t>Mayor Joseph Saraceni</w:t>
      </w:r>
    </w:p>
    <w:p w:rsidR="004E77FF" w:rsidRPr="000C0BB9" w:rsidRDefault="004E77FF" w:rsidP="004E77FF">
      <w:pPr>
        <w:rPr>
          <w:rFonts w:ascii="Arial Narrow" w:hAnsi="Arial Narrow"/>
        </w:rPr>
      </w:pPr>
      <w:r w:rsidRPr="000C0BB9">
        <w:rPr>
          <w:rFonts w:ascii="Arial Narrow" w:hAnsi="Arial Narrow"/>
        </w:rPr>
        <w:t xml:space="preserve"> </w:t>
      </w:r>
      <w:r w:rsidRPr="000C0BB9">
        <w:rPr>
          <w:rFonts w:ascii="Arial Narrow" w:hAnsi="Arial Narrow"/>
        </w:rPr>
        <w:tab/>
      </w:r>
      <w:r w:rsidR="00425530" w:rsidRPr="000C0BB9">
        <w:rPr>
          <w:rFonts w:ascii="Arial Narrow" w:hAnsi="Arial Narrow"/>
        </w:rPr>
        <w:tab/>
        <w:t xml:space="preserve">      Trustee Mark Wilder</w:t>
      </w:r>
    </w:p>
    <w:p w:rsidR="004E77FF" w:rsidRPr="000C0BB9" w:rsidRDefault="004E77FF" w:rsidP="004E77FF">
      <w:pPr>
        <w:rPr>
          <w:rFonts w:ascii="Arial Narrow" w:hAnsi="Arial Narrow"/>
        </w:rPr>
      </w:pPr>
      <w:r w:rsidRPr="000C0BB9">
        <w:rPr>
          <w:rFonts w:ascii="Arial Narrow" w:hAnsi="Arial Narrow"/>
        </w:rPr>
        <w:t xml:space="preserve">                            </w:t>
      </w:r>
      <w:r w:rsidR="00425530" w:rsidRPr="000C0BB9">
        <w:rPr>
          <w:rFonts w:ascii="Arial Narrow" w:hAnsi="Arial Narrow"/>
        </w:rPr>
        <w:t xml:space="preserve">    Trustee Dick Clarke</w:t>
      </w:r>
    </w:p>
    <w:p w:rsidR="004E77FF" w:rsidRPr="000C0BB9" w:rsidRDefault="004E77FF" w:rsidP="004E77FF">
      <w:pPr>
        <w:rPr>
          <w:rFonts w:ascii="Arial Narrow" w:hAnsi="Arial Narrow"/>
        </w:rPr>
      </w:pPr>
      <w:r w:rsidRPr="000C0BB9">
        <w:rPr>
          <w:rFonts w:ascii="Arial Narrow" w:hAnsi="Arial Narrow"/>
        </w:rPr>
        <w:t xml:space="preserve">                               </w:t>
      </w:r>
      <w:r w:rsidR="000C0BB9">
        <w:rPr>
          <w:rFonts w:ascii="Arial Narrow" w:hAnsi="Arial Narrow"/>
        </w:rPr>
        <w:t xml:space="preserve"> </w:t>
      </w:r>
      <w:r w:rsidR="00425530" w:rsidRPr="000C0BB9">
        <w:rPr>
          <w:rFonts w:ascii="Arial Narrow" w:hAnsi="Arial Narrow"/>
        </w:rPr>
        <w:t>Trustee Bruce Stebbins</w:t>
      </w:r>
    </w:p>
    <w:p w:rsidR="004E77FF" w:rsidRPr="000C0BB9" w:rsidRDefault="004E77FF" w:rsidP="004E77FF">
      <w:pPr>
        <w:rPr>
          <w:rFonts w:ascii="Arial Narrow" w:hAnsi="Arial Narrow"/>
        </w:rPr>
      </w:pPr>
      <w:r w:rsidRPr="000C0BB9">
        <w:rPr>
          <w:rFonts w:ascii="Arial Narrow" w:hAnsi="Arial Narrow"/>
        </w:rPr>
        <w:t xml:space="preserve">                       </w:t>
      </w:r>
      <w:r w:rsidR="00425530" w:rsidRPr="000C0BB9">
        <w:rPr>
          <w:rFonts w:ascii="Arial Narrow" w:hAnsi="Arial Narrow"/>
        </w:rPr>
        <w:t xml:space="preserve">         Trustee Megan O’Donnell</w:t>
      </w:r>
    </w:p>
    <w:p w:rsidR="005B0A3E" w:rsidRPr="000C0BB9" w:rsidRDefault="000C0BB9" w:rsidP="00DB327F">
      <w:pPr>
        <w:rPr>
          <w:rFonts w:ascii="Arial Narrow" w:hAnsi="Arial Narrow"/>
        </w:rPr>
      </w:pPr>
      <w:r>
        <w:rPr>
          <w:rFonts w:ascii="Arial Narrow" w:hAnsi="Arial Narrow"/>
        </w:rPr>
        <w:t xml:space="preserve">                   </w:t>
      </w:r>
      <w:r>
        <w:rPr>
          <w:rFonts w:ascii="Arial Narrow" w:hAnsi="Arial Narrow"/>
        </w:rPr>
        <w:tab/>
        <w:t xml:space="preserve">     </w:t>
      </w:r>
      <w:r w:rsidR="005F2EEF" w:rsidRPr="000C0BB9">
        <w:rPr>
          <w:rFonts w:ascii="Arial Narrow" w:hAnsi="Arial Narrow"/>
        </w:rPr>
        <w:t xml:space="preserve"> </w:t>
      </w:r>
      <w:r w:rsidR="005B0A3E" w:rsidRPr="000C0BB9">
        <w:rPr>
          <w:rFonts w:ascii="Arial Narrow" w:hAnsi="Arial Narrow"/>
        </w:rPr>
        <w:t>Trustee Rick Presley</w:t>
      </w:r>
    </w:p>
    <w:p w:rsidR="005F2EEF" w:rsidRPr="000C0BB9" w:rsidRDefault="005F2EEF" w:rsidP="00DB327F">
      <w:pPr>
        <w:rPr>
          <w:rFonts w:ascii="Arial Narrow" w:hAnsi="Arial Narrow"/>
        </w:rPr>
      </w:pPr>
      <w:r w:rsidRPr="000C0BB9">
        <w:rPr>
          <w:rFonts w:ascii="Arial Narrow" w:hAnsi="Arial Narrow"/>
        </w:rPr>
        <w:tab/>
      </w:r>
      <w:r w:rsidRPr="000C0BB9">
        <w:rPr>
          <w:rFonts w:ascii="Arial Narrow" w:hAnsi="Arial Narrow"/>
        </w:rPr>
        <w:tab/>
        <w:t xml:space="preserve">      Trustee Mike Shepard</w:t>
      </w:r>
    </w:p>
    <w:p w:rsidR="00060083" w:rsidRPr="000C0BB9" w:rsidRDefault="00060083" w:rsidP="002D78A0">
      <w:pPr>
        <w:ind w:right="72"/>
        <w:rPr>
          <w:rFonts w:ascii="Arial Narrow" w:hAnsi="Arial Narrow"/>
        </w:rPr>
      </w:pPr>
    </w:p>
    <w:p w:rsidR="005F2EEF" w:rsidRPr="000C0BB9" w:rsidRDefault="004E77FF" w:rsidP="002D78A0">
      <w:pPr>
        <w:ind w:right="72"/>
        <w:rPr>
          <w:rFonts w:ascii="Arial Narrow" w:hAnsi="Arial Narrow"/>
        </w:rPr>
      </w:pPr>
      <w:r w:rsidRPr="000C0BB9">
        <w:rPr>
          <w:rFonts w:ascii="Arial Narrow" w:hAnsi="Arial Narrow"/>
        </w:rPr>
        <w:t>Others Attending</w:t>
      </w:r>
      <w:r w:rsidR="00E41DAB" w:rsidRPr="000C0BB9">
        <w:rPr>
          <w:rFonts w:ascii="Arial Narrow" w:hAnsi="Arial Narrow"/>
        </w:rPr>
        <w:t xml:space="preserve"> </w:t>
      </w:r>
      <w:r w:rsidR="003F60CE" w:rsidRPr="000C0BB9">
        <w:rPr>
          <w:rFonts w:ascii="Arial Narrow" w:hAnsi="Arial Narrow"/>
        </w:rPr>
        <w:t>-</w:t>
      </w:r>
      <w:r w:rsidR="00B55E5F" w:rsidRPr="000C0BB9">
        <w:rPr>
          <w:rFonts w:ascii="Arial Narrow" w:hAnsi="Arial Narrow"/>
        </w:rPr>
        <w:t xml:space="preserve"> </w:t>
      </w:r>
      <w:r w:rsidR="00694369" w:rsidRPr="000C0BB9">
        <w:rPr>
          <w:rFonts w:ascii="Arial Narrow" w:hAnsi="Arial Narrow"/>
        </w:rPr>
        <w:t>Village Attorney Dave Jones</w:t>
      </w:r>
      <w:r w:rsidR="001532B9" w:rsidRPr="000C0BB9">
        <w:rPr>
          <w:rFonts w:ascii="Arial Narrow" w:hAnsi="Arial Narrow"/>
        </w:rPr>
        <w:t>; Police Chief</w:t>
      </w:r>
      <w:r w:rsidR="003F60CE" w:rsidRPr="000C0BB9">
        <w:rPr>
          <w:rFonts w:ascii="Arial Narrow" w:hAnsi="Arial Narrow"/>
        </w:rPr>
        <w:t xml:space="preserve"> Michael Lefancheck</w:t>
      </w:r>
      <w:r w:rsidR="001532B9" w:rsidRPr="000C0BB9">
        <w:rPr>
          <w:rFonts w:ascii="Arial Narrow" w:hAnsi="Arial Narrow"/>
        </w:rPr>
        <w:t>;</w:t>
      </w:r>
      <w:r w:rsidR="004F65DF" w:rsidRPr="000C0BB9">
        <w:rPr>
          <w:rFonts w:ascii="Arial Narrow" w:hAnsi="Arial Narrow"/>
        </w:rPr>
        <w:t xml:space="preserve"> </w:t>
      </w:r>
      <w:r w:rsidR="009F4C63" w:rsidRPr="000C0BB9">
        <w:rPr>
          <w:rFonts w:ascii="Arial Narrow" w:hAnsi="Arial Narrow"/>
        </w:rPr>
        <w:t xml:space="preserve">Village Engineer </w:t>
      </w:r>
      <w:r w:rsidR="005F2EEF" w:rsidRPr="000C0BB9">
        <w:rPr>
          <w:rFonts w:ascii="Arial Narrow" w:hAnsi="Arial Narrow"/>
        </w:rPr>
        <w:t xml:space="preserve">Tim </w:t>
      </w:r>
      <w:r w:rsidR="003D31E9" w:rsidRPr="000C0BB9">
        <w:rPr>
          <w:rFonts w:ascii="Arial Narrow" w:hAnsi="Arial Narrow"/>
        </w:rPr>
        <w:t>Baker;</w:t>
      </w:r>
      <w:r w:rsidR="00BB642F" w:rsidRPr="000C0BB9">
        <w:rPr>
          <w:rFonts w:ascii="Arial Narrow" w:hAnsi="Arial Narrow"/>
        </w:rPr>
        <w:t xml:space="preserve"> </w:t>
      </w:r>
      <w:r w:rsidR="004252C8" w:rsidRPr="000C0BB9">
        <w:rPr>
          <w:rFonts w:ascii="Arial Narrow" w:hAnsi="Arial Narrow"/>
        </w:rPr>
        <w:t>Senio</w:t>
      </w:r>
      <w:r w:rsidR="00D56F3C" w:rsidRPr="000C0BB9">
        <w:rPr>
          <w:rFonts w:ascii="Arial Narrow" w:hAnsi="Arial Narrow"/>
        </w:rPr>
        <w:t>r Center Coordinator Ruth Troy;</w:t>
      </w:r>
      <w:r w:rsidR="003547E2" w:rsidRPr="000C0BB9">
        <w:rPr>
          <w:rFonts w:ascii="Arial Narrow" w:hAnsi="Arial Narrow"/>
        </w:rPr>
        <w:t xml:space="preserve"> </w:t>
      </w:r>
      <w:r w:rsidR="00A41590" w:rsidRPr="000C0BB9">
        <w:rPr>
          <w:rFonts w:ascii="Arial Narrow" w:hAnsi="Arial Narrow"/>
        </w:rPr>
        <w:t xml:space="preserve">Codes Enforcement Officer Gregg Humphrey; </w:t>
      </w:r>
      <w:r w:rsidR="005F2EEF" w:rsidRPr="000C0BB9">
        <w:rPr>
          <w:rFonts w:ascii="Arial Narrow" w:hAnsi="Arial Narrow"/>
        </w:rPr>
        <w:t xml:space="preserve">Deputy </w:t>
      </w:r>
      <w:r w:rsidR="003547E2" w:rsidRPr="000C0BB9">
        <w:rPr>
          <w:rFonts w:ascii="Arial Narrow" w:hAnsi="Arial Narrow"/>
        </w:rPr>
        <w:t>Village</w:t>
      </w:r>
      <w:r w:rsidR="005F2EEF" w:rsidRPr="000C0BB9">
        <w:rPr>
          <w:rFonts w:ascii="Arial Narrow" w:hAnsi="Arial Narrow"/>
        </w:rPr>
        <w:t xml:space="preserve"> </w:t>
      </w:r>
      <w:r w:rsidR="00FF0DF2" w:rsidRPr="000C0BB9">
        <w:rPr>
          <w:rFonts w:ascii="Arial Narrow" w:hAnsi="Arial Narrow"/>
        </w:rPr>
        <w:t xml:space="preserve">Clerk </w:t>
      </w:r>
      <w:r w:rsidR="005F2EEF" w:rsidRPr="000C0BB9">
        <w:rPr>
          <w:rFonts w:ascii="Arial Narrow" w:hAnsi="Arial Narrow"/>
        </w:rPr>
        <w:t>Linda Ross</w:t>
      </w:r>
      <w:r w:rsidR="003B2B2A" w:rsidRPr="000C0BB9">
        <w:rPr>
          <w:rFonts w:ascii="Arial Narrow" w:hAnsi="Arial Narrow"/>
        </w:rPr>
        <w:t>;</w:t>
      </w:r>
      <w:r w:rsidR="00BB642F" w:rsidRPr="000C0BB9">
        <w:rPr>
          <w:rFonts w:ascii="Arial Narrow" w:hAnsi="Arial Narrow"/>
        </w:rPr>
        <w:t xml:space="preserve"> </w:t>
      </w:r>
      <w:r w:rsidR="00DE5BFA" w:rsidRPr="000C0BB9">
        <w:rPr>
          <w:rFonts w:ascii="Arial Narrow" w:hAnsi="Arial Narrow"/>
        </w:rPr>
        <w:t xml:space="preserve">Anne Custer, Village Treasurer; </w:t>
      </w:r>
      <w:r w:rsidR="005F2EEF" w:rsidRPr="000C0BB9">
        <w:rPr>
          <w:rFonts w:ascii="Arial Narrow" w:hAnsi="Arial Narrow"/>
        </w:rPr>
        <w:t xml:space="preserve">and </w:t>
      </w:r>
      <w:r w:rsidRPr="000C0BB9">
        <w:rPr>
          <w:rFonts w:ascii="Arial Narrow" w:hAnsi="Arial Narrow"/>
        </w:rPr>
        <w:t xml:space="preserve">Colin </w:t>
      </w:r>
      <w:r w:rsidR="00E41DAB" w:rsidRPr="000C0BB9">
        <w:rPr>
          <w:rFonts w:ascii="Arial Narrow" w:hAnsi="Arial Narrow"/>
        </w:rPr>
        <w:t xml:space="preserve">Kahl, </w:t>
      </w:r>
      <w:r w:rsidR="009F4C63" w:rsidRPr="000C0BB9">
        <w:rPr>
          <w:rFonts w:ascii="Arial Narrow" w:hAnsi="Arial Narrow"/>
        </w:rPr>
        <w:t xml:space="preserve">a </w:t>
      </w:r>
      <w:r w:rsidR="003D31E9" w:rsidRPr="000C0BB9">
        <w:rPr>
          <w:rFonts w:ascii="Arial Narrow" w:hAnsi="Arial Narrow"/>
        </w:rPr>
        <w:t>re</w:t>
      </w:r>
      <w:r w:rsidR="003547E2" w:rsidRPr="000C0BB9">
        <w:rPr>
          <w:rFonts w:ascii="Arial Narrow" w:hAnsi="Arial Narrow"/>
        </w:rPr>
        <w:t>pre</w:t>
      </w:r>
      <w:r w:rsidR="009F4C63" w:rsidRPr="000C0BB9">
        <w:rPr>
          <w:rFonts w:ascii="Arial Narrow" w:hAnsi="Arial Narrow"/>
        </w:rPr>
        <w:t xml:space="preserve">sentative of </w:t>
      </w:r>
      <w:r w:rsidR="003547E2" w:rsidRPr="000C0BB9">
        <w:rPr>
          <w:rFonts w:ascii="Arial Narrow" w:hAnsi="Arial Narrow"/>
        </w:rPr>
        <w:t xml:space="preserve">the Public </w:t>
      </w:r>
      <w:r w:rsidR="001532B9" w:rsidRPr="000C0BB9">
        <w:rPr>
          <w:rFonts w:ascii="Arial Narrow" w:hAnsi="Arial Narrow"/>
        </w:rPr>
        <w:t>Acc</w:t>
      </w:r>
      <w:r w:rsidR="009F4C63" w:rsidRPr="000C0BB9">
        <w:rPr>
          <w:rFonts w:ascii="Arial Narrow" w:hAnsi="Arial Narrow"/>
        </w:rPr>
        <w:t xml:space="preserve">ess </w:t>
      </w:r>
      <w:r w:rsidR="001532B9" w:rsidRPr="000C0BB9">
        <w:rPr>
          <w:rFonts w:ascii="Arial Narrow" w:hAnsi="Arial Narrow"/>
        </w:rPr>
        <w:t>Channel</w:t>
      </w:r>
      <w:r w:rsidR="005F2EEF" w:rsidRPr="000C0BB9">
        <w:rPr>
          <w:rFonts w:ascii="Arial Narrow" w:hAnsi="Arial Narrow"/>
        </w:rPr>
        <w:t xml:space="preserve">.  </w:t>
      </w:r>
    </w:p>
    <w:p w:rsidR="005F2EEF" w:rsidRPr="000C0BB9" w:rsidRDefault="005F2EEF" w:rsidP="002D78A0">
      <w:pPr>
        <w:ind w:right="72"/>
        <w:rPr>
          <w:rFonts w:ascii="Arial Narrow" w:hAnsi="Arial Narrow"/>
        </w:rPr>
      </w:pPr>
    </w:p>
    <w:p w:rsidR="003F60CE" w:rsidRPr="000C0BB9" w:rsidRDefault="003F60CE" w:rsidP="002D78A0">
      <w:pPr>
        <w:ind w:right="72"/>
        <w:rPr>
          <w:rFonts w:ascii="Arial Narrow" w:hAnsi="Arial Narrow"/>
        </w:rPr>
      </w:pPr>
      <w:r w:rsidRPr="000C0BB9">
        <w:rPr>
          <w:rFonts w:ascii="Arial Narrow" w:hAnsi="Arial Narrow"/>
        </w:rPr>
        <w:t xml:space="preserve">The Public Hearing was </w:t>
      </w:r>
      <w:r w:rsidR="004252C8" w:rsidRPr="000C0BB9">
        <w:rPr>
          <w:rFonts w:ascii="Arial Narrow" w:hAnsi="Arial Narrow"/>
        </w:rPr>
        <w:t>called to order by Mayor Saraceni and the Pledge of Allegiance was recited</w:t>
      </w:r>
      <w:r w:rsidRPr="000C0BB9">
        <w:rPr>
          <w:rFonts w:ascii="Arial Narrow" w:hAnsi="Arial Narrow"/>
        </w:rPr>
        <w:t>.</w:t>
      </w:r>
    </w:p>
    <w:p w:rsidR="003F60CE" w:rsidRPr="000C0BB9" w:rsidRDefault="003F60CE" w:rsidP="002D78A0">
      <w:pPr>
        <w:ind w:right="72"/>
        <w:rPr>
          <w:rFonts w:ascii="Arial Narrow" w:hAnsi="Arial Narrow"/>
        </w:rPr>
      </w:pPr>
    </w:p>
    <w:p w:rsidR="000C0BB9" w:rsidRDefault="00E83597" w:rsidP="00FF0DF2">
      <w:pPr>
        <w:rPr>
          <w:rFonts w:ascii="Arial Narrow" w:hAnsi="Arial Narrow"/>
        </w:rPr>
      </w:pPr>
      <w:r w:rsidRPr="000C0BB9">
        <w:rPr>
          <w:rFonts w:ascii="Arial Narrow" w:hAnsi="Arial Narrow"/>
        </w:rPr>
        <w:t>The mayor</w:t>
      </w:r>
      <w:r w:rsidR="003F60CE" w:rsidRPr="000C0BB9">
        <w:rPr>
          <w:rFonts w:ascii="Arial Narrow" w:hAnsi="Arial Narrow"/>
        </w:rPr>
        <w:t xml:space="preserve"> stated that the purpose of this Public Hearing was to hear comments regarding </w:t>
      </w:r>
      <w:r w:rsidR="00113750" w:rsidRPr="000C0BB9">
        <w:rPr>
          <w:rFonts w:ascii="Arial Narrow" w:hAnsi="Arial Narrow"/>
        </w:rPr>
        <w:t xml:space="preserve">the </w:t>
      </w:r>
      <w:r w:rsidR="005F2EEF" w:rsidRPr="000C0BB9">
        <w:rPr>
          <w:rFonts w:ascii="Arial Narrow" w:hAnsi="Arial Narrow"/>
        </w:rPr>
        <w:t xml:space="preserve">adoption of a local law authorizing a property tax levy in excess of the limit established in General Municipal Law </w:t>
      </w:r>
    </w:p>
    <w:p w:rsidR="005F2EEF" w:rsidRPr="000C0BB9" w:rsidRDefault="005F2EEF" w:rsidP="00FF0DF2">
      <w:pPr>
        <w:rPr>
          <w:rFonts w:ascii="Arial Narrow" w:hAnsi="Arial Narrow"/>
        </w:rPr>
      </w:pPr>
      <w:r w:rsidRPr="000C0BB9">
        <w:rPr>
          <w:rFonts w:ascii="Arial Narrow" w:hAnsi="Arial Narrow"/>
        </w:rPr>
        <w:t xml:space="preserve">Section 3-c.  </w:t>
      </w:r>
    </w:p>
    <w:p w:rsidR="005F2EEF" w:rsidRPr="000C0BB9" w:rsidRDefault="005F2EEF" w:rsidP="00FF0DF2">
      <w:pPr>
        <w:rPr>
          <w:rFonts w:ascii="Arial Narrow" w:hAnsi="Arial Narrow"/>
        </w:rPr>
      </w:pPr>
    </w:p>
    <w:p w:rsidR="003F60CE" w:rsidRPr="000C0BB9" w:rsidRDefault="003F60CE" w:rsidP="002D78A0">
      <w:pPr>
        <w:pStyle w:val="BodyTextIndent2"/>
        <w:spacing w:after="0" w:line="240" w:lineRule="auto"/>
        <w:ind w:left="0" w:right="72"/>
        <w:rPr>
          <w:rFonts w:ascii="Arial Narrow" w:hAnsi="Arial Narrow"/>
        </w:rPr>
      </w:pPr>
      <w:r w:rsidRPr="000C0BB9">
        <w:rPr>
          <w:rFonts w:ascii="Arial Narrow" w:hAnsi="Arial Narrow"/>
        </w:rPr>
        <w:t xml:space="preserve">The </w:t>
      </w:r>
      <w:r w:rsidR="00301423" w:rsidRPr="000C0BB9">
        <w:rPr>
          <w:rFonts w:ascii="Arial Narrow" w:hAnsi="Arial Narrow"/>
        </w:rPr>
        <w:t xml:space="preserve">Deputy </w:t>
      </w:r>
      <w:r w:rsidRPr="000C0BB9">
        <w:rPr>
          <w:rFonts w:ascii="Arial Narrow" w:hAnsi="Arial Narrow"/>
        </w:rPr>
        <w:t>Village Clerk read the legal notice that was published in the Messenger.</w:t>
      </w:r>
    </w:p>
    <w:p w:rsidR="003B2B2A" w:rsidRPr="000C0BB9" w:rsidRDefault="003B2B2A" w:rsidP="002D78A0">
      <w:pPr>
        <w:pStyle w:val="BodyTextIndent2"/>
        <w:spacing w:after="0" w:line="240" w:lineRule="auto"/>
        <w:ind w:left="0" w:right="72"/>
        <w:rPr>
          <w:rFonts w:ascii="Arial Narrow" w:hAnsi="Arial Narrow"/>
        </w:rPr>
      </w:pPr>
    </w:p>
    <w:p w:rsidR="003547E2" w:rsidRPr="000C0BB9" w:rsidRDefault="003B2B2A" w:rsidP="002D78A0">
      <w:pPr>
        <w:pStyle w:val="BodyTextIndent2"/>
        <w:spacing w:after="0" w:line="240" w:lineRule="auto"/>
        <w:ind w:left="0" w:right="72"/>
        <w:rPr>
          <w:rFonts w:ascii="Arial Narrow" w:hAnsi="Arial Narrow"/>
        </w:rPr>
      </w:pPr>
      <w:r w:rsidRPr="000C0BB9">
        <w:rPr>
          <w:rFonts w:ascii="Arial Narrow" w:hAnsi="Arial Narrow"/>
        </w:rPr>
        <w:t>No one spoke</w:t>
      </w:r>
      <w:r w:rsidR="003547E2" w:rsidRPr="000C0BB9">
        <w:rPr>
          <w:rFonts w:ascii="Arial Narrow" w:hAnsi="Arial Narrow"/>
        </w:rPr>
        <w:t xml:space="preserve"> </w:t>
      </w:r>
      <w:r w:rsidR="004F65DF" w:rsidRPr="000C0BB9">
        <w:rPr>
          <w:rFonts w:ascii="Arial Narrow" w:hAnsi="Arial Narrow"/>
        </w:rPr>
        <w:t xml:space="preserve">for or </w:t>
      </w:r>
      <w:r w:rsidR="003547E2" w:rsidRPr="000C0BB9">
        <w:rPr>
          <w:rFonts w:ascii="Arial Narrow" w:hAnsi="Arial Narrow"/>
        </w:rPr>
        <w:t>against the proposal.</w:t>
      </w:r>
    </w:p>
    <w:p w:rsidR="004F65DF" w:rsidRPr="000C0BB9" w:rsidRDefault="004F65DF" w:rsidP="002D78A0">
      <w:pPr>
        <w:pStyle w:val="BodyTextIndent2"/>
        <w:spacing w:after="0" w:line="240" w:lineRule="auto"/>
        <w:ind w:left="0" w:right="72"/>
        <w:rPr>
          <w:rFonts w:ascii="Arial Narrow" w:hAnsi="Arial Narrow"/>
        </w:rPr>
      </w:pPr>
    </w:p>
    <w:p w:rsidR="003F60CE" w:rsidRPr="000C0BB9" w:rsidRDefault="00A34819" w:rsidP="002D78A0">
      <w:pPr>
        <w:pStyle w:val="BodyTextIndent2"/>
        <w:spacing w:after="0" w:line="240" w:lineRule="auto"/>
        <w:ind w:left="0" w:right="72"/>
        <w:rPr>
          <w:rFonts w:ascii="Arial Narrow" w:hAnsi="Arial Narrow"/>
        </w:rPr>
      </w:pPr>
      <w:r>
        <w:rPr>
          <w:rFonts w:ascii="Arial Narrow" w:hAnsi="Arial Narrow"/>
          <w:b/>
          <w:u w:val="single"/>
        </w:rPr>
        <w:t>Resolution #</w:t>
      </w:r>
      <w:r w:rsidR="00301423" w:rsidRPr="000C0BB9">
        <w:rPr>
          <w:rFonts w:ascii="Arial Narrow" w:hAnsi="Arial Narrow"/>
          <w:b/>
          <w:u w:val="single"/>
        </w:rPr>
        <w:t>13</w:t>
      </w:r>
      <w:r w:rsidR="004252C8" w:rsidRPr="000C0BB9">
        <w:rPr>
          <w:rFonts w:ascii="Arial Narrow" w:hAnsi="Arial Narrow"/>
          <w:b/>
          <w:u w:val="single"/>
        </w:rPr>
        <w:t>/201</w:t>
      </w:r>
      <w:r w:rsidR="004D7B7C" w:rsidRPr="000C0BB9">
        <w:rPr>
          <w:rFonts w:ascii="Arial Narrow" w:hAnsi="Arial Narrow"/>
          <w:b/>
          <w:u w:val="single"/>
        </w:rPr>
        <w:t>2</w:t>
      </w:r>
      <w:r w:rsidR="00E80117" w:rsidRPr="000C0BB9">
        <w:rPr>
          <w:rFonts w:ascii="Arial Narrow" w:hAnsi="Arial Narrow"/>
        </w:rPr>
        <w:t xml:space="preserve"> Motion</w:t>
      </w:r>
      <w:r w:rsidR="004252C8" w:rsidRPr="000C0BB9">
        <w:rPr>
          <w:rFonts w:ascii="Arial Narrow" w:hAnsi="Arial Narrow"/>
        </w:rPr>
        <w:t xml:space="preserve"> by </w:t>
      </w:r>
      <w:r w:rsidR="003B2B2A" w:rsidRPr="000C0BB9">
        <w:rPr>
          <w:rFonts w:ascii="Arial Narrow" w:hAnsi="Arial Narrow"/>
        </w:rPr>
        <w:t>Trustee Presley</w:t>
      </w:r>
      <w:r w:rsidR="004252C8" w:rsidRPr="000C0BB9">
        <w:rPr>
          <w:rFonts w:ascii="Arial Narrow" w:hAnsi="Arial Narrow"/>
        </w:rPr>
        <w:t>, second by</w:t>
      </w:r>
      <w:r w:rsidR="003B2B2A" w:rsidRPr="000C0BB9">
        <w:rPr>
          <w:rFonts w:ascii="Arial Narrow" w:hAnsi="Arial Narrow"/>
        </w:rPr>
        <w:t xml:space="preserve"> Trustee Clarke</w:t>
      </w:r>
    </w:p>
    <w:p w:rsidR="00B55E5F" w:rsidRPr="000C0BB9" w:rsidRDefault="004252C8" w:rsidP="002D78A0">
      <w:pPr>
        <w:pStyle w:val="BodyTextIndent2"/>
        <w:spacing w:after="0" w:line="240" w:lineRule="auto"/>
        <w:ind w:left="0" w:right="72"/>
        <w:rPr>
          <w:rFonts w:ascii="Arial Narrow" w:hAnsi="Arial Narrow"/>
        </w:rPr>
      </w:pPr>
      <w:r w:rsidRPr="000C0BB9">
        <w:rPr>
          <w:rFonts w:ascii="Arial Narrow" w:hAnsi="Arial Narrow"/>
        </w:rPr>
        <w:t>Resolved that the Pub</w:t>
      </w:r>
      <w:r w:rsidR="00F5175C" w:rsidRPr="000C0BB9">
        <w:rPr>
          <w:rFonts w:ascii="Arial Narrow" w:hAnsi="Arial Narrow"/>
        </w:rPr>
        <w:t>lic Hearing be adjourned.</w:t>
      </w:r>
    </w:p>
    <w:p w:rsidR="003F60CE" w:rsidRPr="000C0BB9" w:rsidRDefault="00270B3A" w:rsidP="00270B3A">
      <w:pPr>
        <w:pStyle w:val="BodyTextIndent2"/>
        <w:spacing w:after="0" w:line="240" w:lineRule="auto"/>
        <w:ind w:left="0" w:right="72"/>
        <w:rPr>
          <w:rFonts w:ascii="Arial Narrow" w:hAnsi="Arial Narrow"/>
          <w:b/>
          <w:u w:val="single"/>
        </w:rPr>
      </w:pPr>
      <w:r w:rsidRPr="000C0BB9">
        <w:rPr>
          <w:rFonts w:ascii="Arial Narrow" w:hAnsi="Arial Narrow"/>
          <w:b/>
          <w:u w:val="single"/>
        </w:rPr>
        <w:t>Carried</w:t>
      </w:r>
    </w:p>
    <w:p w:rsidR="003F60CE" w:rsidRPr="000C0BB9" w:rsidRDefault="003F60CE" w:rsidP="003F60CE">
      <w:pPr>
        <w:rPr>
          <w:rFonts w:ascii="Arial Narrow" w:hAnsi="Arial Narrow"/>
        </w:rPr>
      </w:pPr>
    </w:p>
    <w:p w:rsidR="003F60CE" w:rsidRPr="000C0BB9" w:rsidRDefault="003F60CE" w:rsidP="00270B3A">
      <w:pPr>
        <w:ind w:right="72"/>
        <w:rPr>
          <w:rFonts w:ascii="Arial Narrow" w:hAnsi="Arial Narrow"/>
          <w:b/>
        </w:rPr>
      </w:pPr>
      <w:r w:rsidRPr="000C0BB9">
        <w:rPr>
          <w:rFonts w:ascii="Arial Narrow" w:hAnsi="Arial Narrow"/>
          <w:b/>
        </w:rPr>
        <w:t>Respectfully submitted,</w:t>
      </w:r>
    </w:p>
    <w:p w:rsidR="003F60CE" w:rsidRPr="000C0BB9" w:rsidRDefault="00301423" w:rsidP="003F60CE">
      <w:pPr>
        <w:ind w:right="72"/>
        <w:rPr>
          <w:rFonts w:ascii="Bella Donna" w:hAnsi="Bella Donna"/>
          <w:b/>
        </w:rPr>
      </w:pPr>
      <w:r w:rsidRPr="000C0BB9">
        <w:rPr>
          <w:rFonts w:ascii="Bella Donna" w:hAnsi="Bella Donna"/>
          <w:b/>
        </w:rPr>
        <w:t>Linda Ross</w:t>
      </w:r>
    </w:p>
    <w:p w:rsidR="0035401B" w:rsidRPr="000C0BB9" w:rsidRDefault="00301423" w:rsidP="00E83597">
      <w:pPr>
        <w:ind w:right="72"/>
        <w:rPr>
          <w:rFonts w:ascii="Arial Narrow" w:hAnsi="Arial Narrow"/>
          <w:b/>
        </w:rPr>
      </w:pPr>
      <w:r w:rsidRPr="000C0BB9">
        <w:rPr>
          <w:rFonts w:ascii="Arial Narrow" w:hAnsi="Arial Narrow"/>
          <w:b/>
        </w:rPr>
        <w:t xml:space="preserve">Deputy </w:t>
      </w:r>
      <w:r w:rsidR="007E63CA" w:rsidRPr="000C0BB9">
        <w:rPr>
          <w:rFonts w:ascii="Arial Narrow" w:hAnsi="Arial Narrow"/>
          <w:b/>
        </w:rPr>
        <w:t>Village Clerk</w:t>
      </w:r>
    </w:p>
    <w:p w:rsidR="0035401B" w:rsidRPr="00301423" w:rsidRDefault="0035401B" w:rsidP="003F60CE"/>
    <w:p w:rsidR="00301423" w:rsidRPr="000C0BB9" w:rsidRDefault="00301423" w:rsidP="00301423">
      <w:pPr>
        <w:rPr>
          <w:rFonts w:ascii="Arial Narrow" w:hAnsi="Arial Narrow"/>
        </w:rPr>
      </w:pPr>
      <w:r w:rsidRPr="000C0BB9">
        <w:rPr>
          <w:rFonts w:ascii="Arial Narrow" w:hAnsi="Arial Narrow"/>
          <w:b/>
        </w:rPr>
        <w:t xml:space="preserve">A </w:t>
      </w:r>
      <w:r w:rsidR="00624D28" w:rsidRPr="000C0BB9">
        <w:rPr>
          <w:rFonts w:ascii="Arial Narrow" w:hAnsi="Arial Narrow"/>
          <w:b/>
        </w:rPr>
        <w:t xml:space="preserve">continuation of the </w:t>
      </w:r>
      <w:r w:rsidRPr="000C0BB9">
        <w:rPr>
          <w:rFonts w:ascii="Arial Narrow" w:hAnsi="Arial Narrow"/>
          <w:b/>
        </w:rPr>
        <w:t xml:space="preserve">Public Hearing </w:t>
      </w:r>
      <w:r w:rsidR="00624D28" w:rsidRPr="000C0BB9">
        <w:rPr>
          <w:rFonts w:ascii="Arial Narrow" w:hAnsi="Arial Narrow"/>
          <w:b/>
        </w:rPr>
        <w:t xml:space="preserve">that </w:t>
      </w:r>
      <w:r w:rsidRPr="000C0BB9">
        <w:rPr>
          <w:rFonts w:ascii="Arial Narrow" w:hAnsi="Arial Narrow"/>
          <w:b/>
        </w:rPr>
        <w:t>was held by the Village</w:t>
      </w:r>
      <w:r w:rsidR="00624D28" w:rsidRPr="000C0BB9">
        <w:rPr>
          <w:rFonts w:ascii="Arial Narrow" w:hAnsi="Arial Narrow"/>
          <w:b/>
        </w:rPr>
        <w:t xml:space="preserve"> Board of Trustees on January 5</w:t>
      </w:r>
      <w:r w:rsidRPr="000C0BB9">
        <w:rPr>
          <w:rFonts w:ascii="Arial Narrow" w:hAnsi="Arial Narrow"/>
          <w:b/>
        </w:rPr>
        <w:t xml:space="preserve">, 2012, at 7:30 p.m., </w:t>
      </w:r>
      <w:r w:rsidR="00E83597" w:rsidRPr="000C0BB9">
        <w:rPr>
          <w:rFonts w:ascii="Arial Narrow" w:hAnsi="Arial Narrow"/>
          <w:b/>
        </w:rPr>
        <w:t xml:space="preserve">was held </w:t>
      </w:r>
      <w:r w:rsidRPr="000C0BB9">
        <w:rPr>
          <w:rFonts w:ascii="Arial Narrow" w:hAnsi="Arial Narrow"/>
          <w:b/>
        </w:rPr>
        <w:t xml:space="preserve">for the purpose of hearing comments regarding </w:t>
      </w:r>
      <w:r w:rsidRPr="000C0BB9">
        <w:rPr>
          <w:rFonts w:ascii="Arial Narrow" w:hAnsi="Arial Narrow"/>
          <w:b/>
          <w:sz w:val="22"/>
          <w:szCs w:val="22"/>
        </w:rPr>
        <w:t>the tentative budget for the fiscal</w:t>
      </w:r>
      <w:r w:rsidR="00E83597" w:rsidRPr="000C0BB9">
        <w:rPr>
          <w:rFonts w:ascii="Arial Narrow" w:hAnsi="Arial Narrow"/>
          <w:b/>
          <w:sz w:val="22"/>
          <w:szCs w:val="22"/>
        </w:rPr>
        <w:t xml:space="preserve"> year beginning March 1, 2012, </w:t>
      </w:r>
      <w:r w:rsidRPr="000C0BB9">
        <w:rPr>
          <w:rFonts w:ascii="Arial Narrow" w:hAnsi="Arial Narrow"/>
          <w:b/>
          <w:sz w:val="22"/>
          <w:szCs w:val="22"/>
        </w:rPr>
        <w:t>and ending February 28, 2013.</w:t>
      </w:r>
    </w:p>
    <w:p w:rsidR="00301423" w:rsidRPr="000C0BB9" w:rsidRDefault="00301423" w:rsidP="00301423">
      <w:pPr>
        <w:ind w:right="72"/>
        <w:rPr>
          <w:rFonts w:ascii="Arial Narrow" w:hAnsi="Arial Narrow"/>
        </w:rPr>
      </w:pPr>
    </w:p>
    <w:p w:rsidR="00301423" w:rsidRPr="000C0BB9" w:rsidRDefault="00E83597" w:rsidP="00301423">
      <w:pPr>
        <w:rPr>
          <w:rFonts w:ascii="Arial Narrow" w:hAnsi="Arial Narrow"/>
        </w:rPr>
      </w:pPr>
      <w:r w:rsidRPr="000C0BB9">
        <w:rPr>
          <w:rFonts w:ascii="Arial Narrow" w:hAnsi="Arial Narrow"/>
        </w:rPr>
        <w:t>The mayor</w:t>
      </w:r>
      <w:r w:rsidR="00301423" w:rsidRPr="000C0BB9">
        <w:rPr>
          <w:rFonts w:ascii="Arial Narrow" w:hAnsi="Arial Narrow"/>
        </w:rPr>
        <w:t xml:space="preserve"> stated that the purpose of this Public Hearing was to hear comments regarding the </w:t>
      </w:r>
      <w:r w:rsidR="0035401B" w:rsidRPr="000C0BB9">
        <w:rPr>
          <w:rFonts w:ascii="Arial Narrow" w:hAnsi="Arial Narrow"/>
        </w:rPr>
        <w:t>adoption of</w:t>
      </w:r>
      <w:r w:rsidR="00301423" w:rsidRPr="000C0BB9">
        <w:rPr>
          <w:rFonts w:ascii="Arial Narrow" w:hAnsi="Arial Narrow"/>
          <w:b/>
          <w:sz w:val="22"/>
          <w:szCs w:val="22"/>
        </w:rPr>
        <w:t xml:space="preserve"> </w:t>
      </w:r>
      <w:r w:rsidR="00301423" w:rsidRPr="000C0BB9">
        <w:rPr>
          <w:rFonts w:ascii="Arial Narrow" w:hAnsi="Arial Narrow"/>
          <w:sz w:val="22"/>
          <w:szCs w:val="22"/>
        </w:rPr>
        <w:t>the tentative budget for the fisca</w:t>
      </w:r>
      <w:r w:rsidR="0035401B" w:rsidRPr="000C0BB9">
        <w:rPr>
          <w:rFonts w:ascii="Arial Narrow" w:hAnsi="Arial Narrow"/>
          <w:sz w:val="22"/>
          <w:szCs w:val="22"/>
        </w:rPr>
        <w:t>l year beginning March 1, 2012,</w:t>
      </w:r>
      <w:r w:rsidR="00301423" w:rsidRPr="000C0BB9">
        <w:rPr>
          <w:rFonts w:ascii="Arial Narrow" w:hAnsi="Arial Narrow"/>
          <w:sz w:val="22"/>
          <w:szCs w:val="22"/>
        </w:rPr>
        <w:t xml:space="preserve"> and ending February 28, 2013.</w:t>
      </w:r>
    </w:p>
    <w:p w:rsidR="00301423" w:rsidRPr="000C0BB9" w:rsidRDefault="00301423" w:rsidP="00301423">
      <w:pPr>
        <w:rPr>
          <w:rFonts w:ascii="Arial Narrow" w:hAnsi="Arial Narrow"/>
        </w:rPr>
      </w:pPr>
      <w:r w:rsidRPr="000C0BB9">
        <w:rPr>
          <w:rFonts w:ascii="Arial Narrow" w:hAnsi="Arial Narrow"/>
        </w:rPr>
        <w:t xml:space="preserve"> </w:t>
      </w:r>
    </w:p>
    <w:p w:rsidR="00301423" w:rsidRPr="000C0BB9" w:rsidRDefault="00301423" w:rsidP="00301423">
      <w:pPr>
        <w:pStyle w:val="BodyTextIndent2"/>
        <w:spacing w:after="0" w:line="240" w:lineRule="auto"/>
        <w:ind w:left="0" w:right="72"/>
        <w:rPr>
          <w:rFonts w:ascii="Arial Narrow" w:hAnsi="Arial Narrow"/>
        </w:rPr>
      </w:pPr>
      <w:r w:rsidRPr="000C0BB9">
        <w:rPr>
          <w:rFonts w:ascii="Arial Narrow" w:hAnsi="Arial Narrow"/>
        </w:rPr>
        <w:t>No one spoke for or against the proposal.</w:t>
      </w:r>
    </w:p>
    <w:p w:rsidR="00E83597" w:rsidRPr="000C0BB9" w:rsidRDefault="00E83597" w:rsidP="00301423">
      <w:pPr>
        <w:pStyle w:val="BodyTextIndent2"/>
        <w:spacing w:after="0" w:line="240" w:lineRule="auto"/>
        <w:ind w:left="0" w:right="72"/>
        <w:rPr>
          <w:rFonts w:ascii="Arial Narrow" w:hAnsi="Arial Narrow"/>
        </w:rPr>
      </w:pPr>
    </w:p>
    <w:p w:rsidR="00301423" w:rsidRPr="000C0BB9" w:rsidRDefault="00301423" w:rsidP="00301423">
      <w:pPr>
        <w:pStyle w:val="BodyTextIndent2"/>
        <w:spacing w:after="0" w:line="240" w:lineRule="auto"/>
        <w:ind w:left="0" w:right="72"/>
        <w:rPr>
          <w:rFonts w:ascii="Arial Narrow" w:hAnsi="Arial Narrow"/>
        </w:rPr>
      </w:pPr>
      <w:r w:rsidRPr="000C0BB9">
        <w:rPr>
          <w:rFonts w:ascii="Arial Narrow" w:hAnsi="Arial Narrow"/>
          <w:b/>
          <w:u w:val="single"/>
        </w:rPr>
        <w:t>Resolution #</w:t>
      </w:r>
      <w:r w:rsidR="00E83597" w:rsidRPr="000C0BB9">
        <w:rPr>
          <w:rFonts w:ascii="Arial Narrow" w:hAnsi="Arial Narrow"/>
          <w:b/>
          <w:u w:val="single"/>
        </w:rPr>
        <w:t>14</w:t>
      </w:r>
      <w:r w:rsidRPr="000C0BB9">
        <w:rPr>
          <w:rFonts w:ascii="Arial Narrow" w:hAnsi="Arial Narrow"/>
          <w:b/>
          <w:u w:val="single"/>
        </w:rPr>
        <w:t>/2012</w:t>
      </w:r>
      <w:r w:rsidRPr="000C0BB9">
        <w:rPr>
          <w:rFonts w:ascii="Arial Narrow" w:hAnsi="Arial Narrow"/>
        </w:rPr>
        <w:t xml:space="preserve"> Motion by Trustee Presley, second by Trustee Clarke</w:t>
      </w:r>
    </w:p>
    <w:p w:rsidR="00301423" w:rsidRPr="000C0BB9" w:rsidRDefault="00301423" w:rsidP="00301423">
      <w:pPr>
        <w:pStyle w:val="BodyTextIndent2"/>
        <w:spacing w:after="0" w:line="240" w:lineRule="auto"/>
        <w:ind w:left="0" w:right="72"/>
        <w:rPr>
          <w:rFonts w:ascii="Arial Narrow" w:hAnsi="Arial Narrow"/>
        </w:rPr>
      </w:pPr>
      <w:r w:rsidRPr="000C0BB9">
        <w:rPr>
          <w:rFonts w:ascii="Arial Narrow" w:hAnsi="Arial Narrow"/>
        </w:rPr>
        <w:t>Resolved that the Public Hearing be adjourned.</w:t>
      </w:r>
    </w:p>
    <w:p w:rsidR="00301423" w:rsidRPr="000C0BB9" w:rsidRDefault="00301423" w:rsidP="00301423">
      <w:pPr>
        <w:pStyle w:val="BodyTextIndent2"/>
        <w:spacing w:after="0" w:line="240" w:lineRule="auto"/>
        <w:ind w:left="0" w:right="72"/>
        <w:rPr>
          <w:rFonts w:ascii="Arial Narrow" w:hAnsi="Arial Narrow"/>
          <w:b/>
          <w:u w:val="single"/>
        </w:rPr>
      </w:pPr>
      <w:r w:rsidRPr="000C0BB9">
        <w:rPr>
          <w:rFonts w:ascii="Arial Narrow" w:hAnsi="Arial Narrow"/>
          <w:b/>
          <w:u w:val="single"/>
        </w:rPr>
        <w:t>Carried</w:t>
      </w:r>
    </w:p>
    <w:p w:rsidR="00301423" w:rsidRPr="000C0BB9" w:rsidRDefault="00301423" w:rsidP="00301423">
      <w:pPr>
        <w:rPr>
          <w:rFonts w:ascii="Arial Narrow" w:hAnsi="Arial Narrow"/>
        </w:rPr>
      </w:pPr>
    </w:p>
    <w:p w:rsidR="00301423" w:rsidRPr="000C0BB9" w:rsidRDefault="00301423" w:rsidP="00301423">
      <w:pPr>
        <w:ind w:right="72"/>
        <w:rPr>
          <w:rFonts w:ascii="Arial Narrow" w:hAnsi="Arial Narrow"/>
          <w:b/>
        </w:rPr>
      </w:pPr>
      <w:r w:rsidRPr="000C0BB9">
        <w:rPr>
          <w:rFonts w:ascii="Arial Narrow" w:hAnsi="Arial Narrow"/>
          <w:b/>
        </w:rPr>
        <w:t>Respectfully submitted,</w:t>
      </w:r>
    </w:p>
    <w:p w:rsidR="00301423" w:rsidRPr="000C0BB9" w:rsidRDefault="0035401B" w:rsidP="00301423">
      <w:pPr>
        <w:ind w:right="72"/>
        <w:rPr>
          <w:rFonts w:ascii="Bella Donna" w:hAnsi="Bella Donna"/>
          <w:b/>
        </w:rPr>
      </w:pPr>
      <w:r w:rsidRPr="000C0BB9">
        <w:rPr>
          <w:rFonts w:ascii="Bella Donna" w:hAnsi="Bella Donna"/>
          <w:b/>
        </w:rPr>
        <w:t>Linda Ross</w:t>
      </w:r>
    </w:p>
    <w:p w:rsidR="0035401B" w:rsidRPr="000C0BB9" w:rsidRDefault="0035401B" w:rsidP="00301423">
      <w:pPr>
        <w:ind w:right="72"/>
        <w:rPr>
          <w:rFonts w:ascii="Arial Narrow" w:hAnsi="Arial Narrow"/>
          <w:b/>
        </w:rPr>
      </w:pPr>
      <w:r w:rsidRPr="000C0BB9">
        <w:rPr>
          <w:rFonts w:ascii="Arial Narrow" w:hAnsi="Arial Narrow"/>
          <w:b/>
        </w:rPr>
        <w:lastRenderedPageBreak/>
        <w:t>Deputy Village Clerk</w:t>
      </w:r>
    </w:p>
    <w:p w:rsidR="00737BDD" w:rsidRDefault="00737BDD" w:rsidP="00EC150C">
      <w:pPr>
        <w:pStyle w:val="Body1"/>
        <w:jc w:val="center"/>
        <w:rPr>
          <w:rFonts w:eastAsia="Times New Roman"/>
          <w:b/>
          <w:szCs w:val="24"/>
        </w:rPr>
      </w:pPr>
    </w:p>
    <w:p w:rsidR="0035401B" w:rsidRPr="00301423" w:rsidRDefault="0035401B" w:rsidP="00EC150C">
      <w:pPr>
        <w:pStyle w:val="Body1"/>
        <w:jc w:val="center"/>
        <w:rPr>
          <w:rFonts w:eastAsia="Times New Roman"/>
          <w:b/>
          <w:szCs w:val="24"/>
        </w:rPr>
      </w:pPr>
    </w:p>
    <w:p w:rsidR="00737BDD" w:rsidRPr="00301423" w:rsidRDefault="00737BDD" w:rsidP="00EC150C">
      <w:pPr>
        <w:pStyle w:val="Body1"/>
        <w:jc w:val="center"/>
        <w:rPr>
          <w:rFonts w:eastAsia="Times New Roman"/>
          <w:b/>
          <w:szCs w:val="24"/>
        </w:rPr>
      </w:pPr>
    </w:p>
    <w:p w:rsidR="00425530" w:rsidRPr="000C0BB9" w:rsidRDefault="00EC150C" w:rsidP="00EC150C">
      <w:pPr>
        <w:pStyle w:val="Body1"/>
        <w:jc w:val="center"/>
        <w:rPr>
          <w:rFonts w:ascii="Arial Narrow" w:eastAsia="Times New Roman" w:hAnsi="Arial Narrow"/>
          <w:b/>
          <w:szCs w:val="24"/>
        </w:rPr>
      </w:pPr>
      <w:r w:rsidRPr="000C0BB9">
        <w:rPr>
          <w:rFonts w:ascii="Arial Narrow" w:eastAsia="Times New Roman" w:hAnsi="Arial Narrow"/>
          <w:b/>
          <w:szCs w:val="24"/>
        </w:rPr>
        <w:t>Minutes of the regular meeting of the Villag</w:t>
      </w:r>
      <w:r w:rsidR="009F4C63" w:rsidRPr="000C0BB9">
        <w:rPr>
          <w:rFonts w:ascii="Arial Narrow" w:eastAsia="Times New Roman" w:hAnsi="Arial Narrow"/>
          <w:b/>
          <w:szCs w:val="24"/>
        </w:rPr>
        <w:t>e Board of Trustees held at</w:t>
      </w:r>
      <w:r w:rsidR="00E83597" w:rsidRPr="000C0BB9">
        <w:rPr>
          <w:rFonts w:ascii="Arial Narrow" w:eastAsia="Times New Roman" w:hAnsi="Arial Narrow"/>
          <w:b/>
          <w:szCs w:val="24"/>
        </w:rPr>
        <w:t xml:space="preserve"> 7:31</w:t>
      </w:r>
      <w:r w:rsidRPr="000C0BB9">
        <w:rPr>
          <w:rFonts w:ascii="Arial Narrow" w:eastAsia="Times New Roman" w:hAnsi="Arial Narrow"/>
          <w:b/>
          <w:szCs w:val="24"/>
        </w:rPr>
        <w:t xml:space="preserve"> p.m. at Village Hall, </w:t>
      </w:r>
    </w:p>
    <w:p w:rsidR="00EC150C" w:rsidRPr="000C0BB9" w:rsidRDefault="00EC150C" w:rsidP="00EC150C">
      <w:pPr>
        <w:pStyle w:val="Body1"/>
        <w:jc w:val="center"/>
        <w:rPr>
          <w:rFonts w:ascii="Arial Narrow" w:hAnsi="Arial Narrow"/>
          <w:b/>
          <w:szCs w:val="24"/>
        </w:rPr>
      </w:pPr>
      <w:r w:rsidRPr="000C0BB9">
        <w:rPr>
          <w:rFonts w:ascii="Arial Narrow" w:eastAsia="Times New Roman" w:hAnsi="Arial Narrow"/>
          <w:b/>
          <w:szCs w:val="24"/>
        </w:rPr>
        <w:t>16 West Genesee Street, Baldwinsville, NY.</w:t>
      </w:r>
    </w:p>
    <w:p w:rsidR="00EC150C" w:rsidRPr="000C0BB9" w:rsidRDefault="00F5175C" w:rsidP="00425530">
      <w:pPr>
        <w:pStyle w:val="Body1"/>
        <w:jc w:val="center"/>
        <w:rPr>
          <w:rFonts w:ascii="Arial Narrow" w:hAnsi="Arial Narrow"/>
          <w:b/>
          <w:szCs w:val="24"/>
        </w:rPr>
      </w:pPr>
      <w:r w:rsidRPr="000C0BB9">
        <w:rPr>
          <w:rFonts w:ascii="Arial Narrow" w:eastAsia="Times New Roman" w:hAnsi="Arial Narrow"/>
          <w:b/>
          <w:szCs w:val="24"/>
        </w:rPr>
        <w:t xml:space="preserve">January </w:t>
      </w:r>
      <w:r w:rsidR="0035401B" w:rsidRPr="000C0BB9">
        <w:rPr>
          <w:rFonts w:ascii="Arial Narrow" w:eastAsia="Times New Roman" w:hAnsi="Arial Narrow"/>
          <w:b/>
          <w:szCs w:val="24"/>
        </w:rPr>
        <w:t>19</w:t>
      </w:r>
      <w:r w:rsidRPr="000C0BB9">
        <w:rPr>
          <w:rFonts w:ascii="Arial Narrow" w:eastAsia="Times New Roman" w:hAnsi="Arial Narrow"/>
          <w:b/>
          <w:szCs w:val="24"/>
        </w:rPr>
        <w:t>, 2012</w:t>
      </w:r>
    </w:p>
    <w:p w:rsidR="00425530" w:rsidRPr="000C0BB9" w:rsidRDefault="00425530" w:rsidP="00425530">
      <w:pPr>
        <w:pStyle w:val="Body1"/>
        <w:jc w:val="center"/>
        <w:rPr>
          <w:rFonts w:ascii="Arial Narrow" w:hAnsi="Arial Narrow"/>
          <w:b/>
          <w:szCs w:val="24"/>
        </w:rPr>
      </w:pPr>
    </w:p>
    <w:p w:rsidR="00EC150C" w:rsidRPr="000C0BB9" w:rsidRDefault="0035401B" w:rsidP="00EC150C">
      <w:pPr>
        <w:pStyle w:val="Body1"/>
        <w:rPr>
          <w:rFonts w:ascii="Arial Narrow" w:hAnsi="Arial Narrow"/>
          <w:szCs w:val="24"/>
        </w:rPr>
      </w:pPr>
      <w:r w:rsidRPr="000C0BB9">
        <w:rPr>
          <w:rFonts w:ascii="Arial Narrow" w:eastAsia="Times New Roman" w:hAnsi="Arial Narrow"/>
          <w:b/>
          <w:szCs w:val="24"/>
          <w:u w:val="single"/>
        </w:rPr>
        <w:t>Resolution #</w:t>
      </w:r>
      <w:r w:rsidR="00E83597" w:rsidRPr="000C0BB9">
        <w:rPr>
          <w:rFonts w:ascii="Arial Narrow" w:eastAsia="Times New Roman" w:hAnsi="Arial Narrow"/>
          <w:b/>
          <w:szCs w:val="24"/>
          <w:u w:val="single"/>
        </w:rPr>
        <w:t>15</w:t>
      </w:r>
      <w:r w:rsidR="004252C8" w:rsidRPr="000C0BB9">
        <w:rPr>
          <w:rFonts w:ascii="Arial Narrow" w:eastAsia="Times New Roman" w:hAnsi="Arial Narrow"/>
          <w:b/>
          <w:szCs w:val="24"/>
          <w:u w:val="single"/>
        </w:rPr>
        <w:t>/201</w:t>
      </w:r>
      <w:r w:rsidR="00F5175C" w:rsidRPr="000C0BB9">
        <w:rPr>
          <w:rFonts w:ascii="Arial Narrow" w:eastAsia="Times New Roman" w:hAnsi="Arial Narrow"/>
          <w:b/>
          <w:szCs w:val="24"/>
          <w:u w:val="single"/>
        </w:rPr>
        <w:t>2</w:t>
      </w:r>
      <w:r w:rsidR="00E834D5" w:rsidRPr="000C0BB9">
        <w:rPr>
          <w:rFonts w:ascii="Arial Narrow" w:eastAsia="Times New Roman" w:hAnsi="Arial Narrow"/>
          <w:szCs w:val="24"/>
        </w:rPr>
        <w:t xml:space="preserve"> Motion by </w:t>
      </w:r>
      <w:r w:rsidR="00F5175C" w:rsidRPr="000C0BB9">
        <w:rPr>
          <w:rFonts w:ascii="Arial Narrow" w:eastAsia="Times New Roman" w:hAnsi="Arial Narrow"/>
          <w:szCs w:val="24"/>
        </w:rPr>
        <w:t xml:space="preserve">Trustee </w:t>
      </w:r>
      <w:r w:rsidR="00E83597" w:rsidRPr="000C0BB9">
        <w:rPr>
          <w:rFonts w:ascii="Arial Narrow" w:eastAsia="Times New Roman" w:hAnsi="Arial Narrow"/>
          <w:szCs w:val="24"/>
        </w:rPr>
        <w:t>Stebbins</w:t>
      </w:r>
      <w:r w:rsidR="00E834D5" w:rsidRPr="000C0BB9">
        <w:rPr>
          <w:rFonts w:ascii="Arial Narrow" w:eastAsia="Times New Roman" w:hAnsi="Arial Narrow"/>
          <w:szCs w:val="24"/>
        </w:rPr>
        <w:t>, second by</w:t>
      </w:r>
      <w:r w:rsidR="00E83597" w:rsidRPr="000C0BB9">
        <w:rPr>
          <w:rFonts w:ascii="Arial Narrow" w:eastAsia="Times New Roman" w:hAnsi="Arial Narrow"/>
          <w:szCs w:val="24"/>
        </w:rPr>
        <w:t xml:space="preserve"> Trustee Wilder</w:t>
      </w:r>
    </w:p>
    <w:p w:rsidR="00EC150C" w:rsidRPr="000C0BB9" w:rsidRDefault="00E834D5" w:rsidP="00EC150C">
      <w:pPr>
        <w:pStyle w:val="Body1"/>
        <w:rPr>
          <w:rFonts w:ascii="Arial Narrow" w:hAnsi="Arial Narrow"/>
          <w:szCs w:val="24"/>
        </w:rPr>
      </w:pPr>
      <w:r w:rsidRPr="000C0BB9">
        <w:rPr>
          <w:rFonts w:ascii="Arial Narrow" w:eastAsia="Times New Roman" w:hAnsi="Arial Narrow"/>
          <w:szCs w:val="24"/>
        </w:rPr>
        <w:t>Resolved</w:t>
      </w:r>
      <w:r w:rsidR="00EC150C" w:rsidRPr="000C0BB9">
        <w:rPr>
          <w:rFonts w:ascii="Arial Narrow" w:eastAsia="Times New Roman" w:hAnsi="Arial Narrow"/>
          <w:szCs w:val="24"/>
        </w:rPr>
        <w:t xml:space="preserve"> that the minutes from the regular Vill</w:t>
      </w:r>
      <w:r w:rsidR="00DC07EC" w:rsidRPr="000C0BB9">
        <w:rPr>
          <w:rFonts w:ascii="Arial Narrow" w:eastAsia="Times New Roman" w:hAnsi="Arial Narrow"/>
          <w:szCs w:val="24"/>
        </w:rPr>
        <w:t xml:space="preserve">age Board meeting of </w:t>
      </w:r>
      <w:r w:rsidR="0035401B" w:rsidRPr="000C0BB9">
        <w:rPr>
          <w:rFonts w:ascii="Arial Narrow" w:eastAsia="Times New Roman" w:hAnsi="Arial Narrow"/>
          <w:szCs w:val="24"/>
        </w:rPr>
        <w:t>January 5, 2012</w:t>
      </w:r>
      <w:r w:rsidR="00EC150C" w:rsidRPr="000C0BB9">
        <w:rPr>
          <w:rFonts w:ascii="Arial Narrow" w:eastAsia="Times New Roman" w:hAnsi="Arial Narrow"/>
          <w:szCs w:val="24"/>
        </w:rPr>
        <w:t>, be approved.</w:t>
      </w:r>
    </w:p>
    <w:p w:rsidR="00EC150C" w:rsidRPr="000C0BB9" w:rsidRDefault="00EC150C" w:rsidP="00EC150C">
      <w:pPr>
        <w:pStyle w:val="Body1"/>
        <w:rPr>
          <w:rFonts w:ascii="Arial Narrow" w:hAnsi="Arial Narrow"/>
          <w:b/>
          <w:szCs w:val="24"/>
          <w:u w:val="single"/>
        </w:rPr>
      </w:pPr>
      <w:r w:rsidRPr="000C0BB9">
        <w:rPr>
          <w:rFonts w:ascii="Arial Narrow" w:eastAsia="Times New Roman" w:hAnsi="Arial Narrow"/>
          <w:b/>
          <w:szCs w:val="24"/>
          <w:u w:val="single"/>
        </w:rPr>
        <w:t>Carried</w:t>
      </w:r>
    </w:p>
    <w:p w:rsidR="00EC150C" w:rsidRPr="000C0BB9" w:rsidRDefault="00EC150C" w:rsidP="00EC150C">
      <w:pPr>
        <w:pStyle w:val="Body1"/>
        <w:rPr>
          <w:rFonts w:ascii="Arial Narrow" w:hAnsi="Arial Narrow"/>
          <w:b/>
          <w:szCs w:val="24"/>
          <w:u w:val="single"/>
        </w:rPr>
      </w:pPr>
    </w:p>
    <w:p w:rsidR="00EC150C" w:rsidRPr="000C0BB9" w:rsidRDefault="00EC150C" w:rsidP="00EC150C">
      <w:pPr>
        <w:pStyle w:val="Body1"/>
        <w:rPr>
          <w:rFonts w:ascii="Arial Narrow" w:hAnsi="Arial Narrow"/>
          <w:b/>
          <w:szCs w:val="24"/>
          <w:u w:val="single"/>
        </w:rPr>
      </w:pPr>
      <w:r w:rsidRPr="000C0BB9">
        <w:rPr>
          <w:rFonts w:ascii="Arial Narrow" w:eastAsia="Times New Roman" w:hAnsi="Arial Narrow"/>
          <w:b/>
          <w:szCs w:val="24"/>
          <w:u w:val="single"/>
        </w:rPr>
        <w:t>Citizen’s Comments</w:t>
      </w:r>
    </w:p>
    <w:p w:rsidR="00F318C5" w:rsidRPr="000C0BB9" w:rsidRDefault="00F318C5" w:rsidP="00EC150C">
      <w:pPr>
        <w:pStyle w:val="Body1"/>
        <w:rPr>
          <w:rFonts w:ascii="Arial Narrow" w:hAnsi="Arial Narrow"/>
          <w:b/>
          <w:szCs w:val="24"/>
          <w:u w:val="single"/>
        </w:rPr>
      </w:pPr>
    </w:p>
    <w:p w:rsidR="00DB327F" w:rsidRPr="000C0BB9" w:rsidRDefault="00355C90" w:rsidP="00576B2B">
      <w:pPr>
        <w:pStyle w:val="Body1"/>
        <w:rPr>
          <w:rFonts w:ascii="Arial Narrow" w:eastAsia="Times New Roman" w:hAnsi="Arial Narrow"/>
          <w:szCs w:val="24"/>
        </w:rPr>
      </w:pPr>
      <w:r w:rsidRPr="000C0BB9">
        <w:rPr>
          <w:rFonts w:ascii="Arial Narrow" w:hAnsi="Arial Narrow"/>
          <w:szCs w:val="24"/>
        </w:rPr>
        <w:t xml:space="preserve">There were no comments. </w:t>
      </w:r>
    </w:p>
    <w:p w:rsidR="00EC150C" w:rsidRPr="000C0BB9" w:rsidRDefault="00EC150C" w:rsidP="00EC150C">
      <w:pPr>
        <w:pStyle w:val="Body1"/>
        <w:rPr>
          <w:rFonts w:ascii="Arial Narrow" w:hAnsi="Arial Narrow"/>
          <w:szCs w:val="24"/>
        </w:rPr>
      </w:pPr>
    </w:p>
    <w:p w:rsidR="00EC150C" w:rsidRPr="000C0BB9" w:rsidRDefault="00EC150C" w:rsidP="00EC150C">
      <w:pPr>
        <w:pStyle w:val="Body1"/>
        <w:rPr>
          <w:rFonts w:ascii="Arial Narrow" w:eastAsia="Times New Roman" w:hAnsi="Arial Narrow"/>
          <w:b/>
          <w:szCs w:val="24"/>
          <w:u w:val="single"/>
        </w:rPr>
      </w:pPr>
      <w:r w:rsidRPr="000C0BB9">
        <w:rPr>
          <w:rFonts w:ascii="Arial Narrow" w:eastAsia="Times New Roman" w:hAnsi="Arial Narrow"/>
          <w:b/>
          <w:szCs w:val="24"/>
          <w:u w:val="single"/>
        </w:rPr>
        <w:t>Trustees’ Comments</w:t>
      </w:r>
    </w:p>
    <w:p w:rsidR="00E83597" w:rsidRPr="000C0BB9" w:rsidRDefault="00E83597" w:rsidP="00EC150C">
      <w:pPr>
        <w:pStyle w:val="Body1"/>
        <w:rPr>
          <w:rFonts w:ascii="Arial Narrow" w:eastAsia="Times New Roman" w:hAnsi="Arial Narrow"/>
          <w:b/>
          <w:szCs w:val="24"/>
          <w:u w:val="single"/>
        </w:rPr>
      </w:pPr>
    </w:p>
    <w:p w:rsidR="00E83597" w:rsidRPr="000C0BB9" w:rsidRDefault="00E83597" w:rsidP="00EC150C">
      <w:pPr>
        <w:pStyle w:val="Body1"/>
        <w:rPr>
          <w:rFonts w:ascii="Arial Narrow" w:eastAsia="Times New Roman" w:hAnsi="Arial Narrow"/>
          <w:szCs w:val="24"/>
        </w:rPr>
      </w:pPr>
      <w:r w:rsidRPr="000C0BB9">
        <w:rPr>
          <w:rFonts w:ascii="Arial Narrow" w:eastAsia="Times New Roman" w:hAnsi="Arial Narrow"/>
          <w:szCs w:val="24"/>
        </w:rPr>
        <w:t xml:space="preserve">Trustee Presley said good luck to all the Polar Plunge ‘jumpers’ this weekend.  Trustee Shepard thanked the mayor for the appointment to the board and he welcomes the opportunity to serve.  Trustee Clarke congratulated and commended the Police department for their </w:t>
      </w:r>
      <w:r w:rsidR="00DF2579" w:rsidRPr="000C0BB9">
        <w:rPr>
          <w:rFonts w:ascii="Arial Narrow" w:eastAsia="Times New Roman" w:hAnsi="Arial Narrow"/>
          <w:szCs w:val="24"/>
        </w:rPr>
        <w:t xml:space="preserve">receipt of the </w:t>
      </w:r>
      <w:r w:rsidRPr="000C0BB9">
        <w:rPr>
          <w:rFonts w:ascii="Arial Narrow" w:eastAsia="Times New Roman" w:hAnsi="Arial Narrow"/>
          <w:szCs w:val="24"/>
        </w:rPr>
        <w:t xml:space="preserve">AAA Gold Award.  </w:t>
      </w:r>
    </w:p>
    <w:p w:rsidR="00AB5E16" w:rsidRPr="000C0BB9" w:rsidRDefault="00AB5E16" w:rsidP="00EC150C">
      <w:pPr>
        <w:pStyle w:val="Body1"/>
        <w:rPr>
          <w:rFonts w:ascii="Arial Narrow" w:eastAsia="Times New Roman" w:hAnsi="Arial Narrow"/>
          <w:szCs w:val="24"/>
        </w:rPr>
      </w:pPr>
    </w:p>
    <w:p w:rsidR="00EC150C" w:rsidRPr="000C0BB9" w:rsidRDefault="00AB5E16" w:rsidP="00EC150C">
      <w:pPr>
        <w:pStyle w:val="Body1"/>
        <w:rPr>
          <w:rFonts w:ascii="Arial Narrow" w:eastAsia="Times New Roman" w:hAnsi="Arial Narrow"/>
          <w:szCs w:val="24"/>
        </w:rPr>
      </w:pPr>
      <w:r w:rsidRPr="000C0BB9">
        <w:rPr>
          <w:rFonts w:ascii="Arial Narrow" w:eastAsia="Times New Roman" w:hAnsi="Arial Narrow"/>
          <w:szCs w:val="24"/>
        </w:rPr>
        <w:t xml:space="preserve">Trustee Wilder </w:t>
      </w:r>
      <w:r w:rsidR="00A15180" w:rsidRPr="000C0BB9">
        <w:rPr>
          <w:rFonts w:ascii="Arial Narrow" w:eastAsia="Times New Roman" w:hAnsi="Arial Narrow"/>
          <w:szCs w:val="24"/>
        </w:rPr>
        <w:t>sta</w:t>
      </w:r>
      <w:r w:rsidR="00FF09F9" w:rsidRPr="000C0BB9">
        <w:rPr>
          <w:rFonts w:ascii="Arial Narrow" w:eastAsia="Times New Roman" w:hAnsi="Arial Narrow"/>
          <w:szCs w:val="24"/>
        </w:rPr>
        <w:t>ted that he had handed out a brief history of Natural Gas Development in NY State and he’d like it to be discussed at a future meeting</w:t>
      </w:r>
      <w:r w:rsidR="00AD0CD0" w:rsidRPr="000C0BB9">
        <w:rPr>
          <w:rFonts w:ascii="Arial Narrow" w:eastAsia="Times New Roman" w:hAnsi="Arial Narrow"/>
          <w:szCs w:val="24"/>
        </w:rPr>
        <w:t>.</w:t>
      </w:r>
      <w:r w:rsidR="00FF09F9" w:rsidRPr="000C0BB9">
        <w:rPr>
          <w:rFonts w:ascii="Arial Narrow" w:eastAsia="Times New Roman" w:hAnsi="Arial Narrow"/>
          <w:szCs w:val="24"/>
        </w:rPr>
        <w:t xml:space="preserve">  The handout also addressed proposed Natural Gas Development regulatio</w:t>
      </w:r>
      <w:r w:rsidR="00A15180" w:rsidRPr="000C0BB9">
        <w:rPr>
          <w:rFonts w:ascii="Arial Narrow" w:eastAsia="Times New Roman" w:hAnsi="Arial Narrow"/>
          <w:szCs w:val="24"/>
        </w:rPr>
        <w:t xml:space="preserve">ns and other legal challenges that could be in front of the village in the future.  </w:t>
      </w:r>
      <w:r w:rsidR="00AD0CD0" w:rsidRPr="000C0BB9">
        <w:rPr>
          <w:rFonts w:ascii="Arial Narrow" w:eastAsia="Times New Roman" w:hAnsi="Arial Narrow"/>
          <w:szCs w:val="24"/>
        </w:rPr>
        <w:t xml:space="preserve"> </w:t>
      </w:r>
    </w:p>
    <w:p w:rsidR="00FF09F9" w:rsidRPr="000C0BB9" w:rsidRDefault="00FF09F9" w:rsidP="00EC150C">
      <w:pPr>
        <w:pStyle w:val="Body1"/>
        <w:rPr>
          <w:rFonts w:ascii="Arial Narrow" w:eastAsia="Times New Roman" w:hAnsi="Arial Narrow"/>
          <w:szCs w:val="24"/>
        </w:rPr>
      </w:pPr>
      <w:r w:rsidRPr="000C0BB9">
        <w:rPr>
          <w:rFonts w:ascii="Arial Narrow" w:eastAsia="Times New Roman" w:hAnsi="Arial Narrow"/>
          <w:szCs w:val="24"/>
        </w:rPr>
        <w:t xml:space="preserve">The mayor mentioned he would like this </w:t>
      </w:r>
      <w:r w:rsidR="00A41590" w:rsidRPr="000C0BB9">
        <w:rPr>
          <w:rFonts w:ascii="Arial Narrow" w:eastAsia="Times New Roman" w:hAnsi="Arial Narrow"/>
          <w:szCs w:val="24"/>
        </w:rPr>
        <w:t xml:space="preserve">document </w:t>
      </w:r>
      <w:r w:rsidR="008B36DD" w:rsidRPr="000C0BB9">
        <w:rPr>
          <w:rFonts w:ascii="Arial Narrow" w:eastAsia="Times New Roman" w:hAnsi="Arial Narrow"/>
          <w:szCs w:val="24"/>
        </w:rPr>
        <w:t>to be</w:t>
      </w:r>
      <w:r w:rsidR="004B28D2" w:rsidRPr="000C0BB9">
        <w:rPr>
          <w:rFonts w:ascii="Arial Narrow" w:eastAsia="Times New Roman" w:hAnsi="Arial Narrow"/>
          <w:szCs w:val="24"/>
        </w:rPr>
        <w:t xml:space="preserve"> added to the minutes</w:t>
      </w:r>
      <w:r w:rsidR="00A41590" w:rsidRPr="000C0BB9">
        <w:rPr>
          <w:rFonts w:ascii="Arial Narrow" w:eastAsia="Times New Roman" w:hAnsi="Arial Narrow"/>
          <w:szCs w:val="24"/>
        </w:rPr>
        <w:t>.</w:t>
      </w:r>
      <w:r w:rsidRPr="000C0BB9">
        <w:rPr>
          <w:rFonts w:ascii="Arial Narrow" w:eastAsia="Times New Roman" w:hAnsi="Arial Narrow"/>
          <w:szCs w:val="24"/>
        </w:rPr>
        <w:t xml:space="preserve">  </w:t>
      </w:r>
    </w:p>
    <w:p w:rsidR="00FF09F9" w:rsidRPr="000C0BB9" w:rsidRDefault="00FF09F9" w:rsidP="00EC150C">
      <w:pPr>
        <w:pStyle w:val="Body1"/>
        <w:rPr>
          <w:rFonts w:ascii="Arial Narrow" w:hAnsi="Arial Narrow"/>
          <w:szCs w:val="24"/>
        </w:rPr>
      </w:pPr>
    </w:p>
    <w:p w:rsidR="00EC150C" w:rsidRPr="000C0BB9" w:rsidRDefault="00EC150C" w:rsidP="00EC150C">
      <w:pPr>
        <w:pStyle w:val="Body1"/>
        <w:rPr>
          <w:rFonts w:ascii="Arial Narrow" w:hAnsi="Arial Narrow"/>
          <w:b/>
          <w:szCs w:val="24"/>
          <w:u w:val="single"/>
        </w:rPr>
      </w:pPr>
      <w:r w:rsidRPr="000C0BB9">
        <w:rPr>
          <w:rFonts w:ascii="Arial Narrow" w:eastAsia="Times New Roman" w:hAnsi="Arial Narrow"/>
          <w:b/>
          <w:szCs w:val="24"/>
          <w:u w:val="single"/>
        </w:rPr>
        <w:t>Mayor’s Comments</w:t>
      </w:r>
    </w:p>
    <w:p w:rsidR="00EC150C" w:rsidRPr="000C0BB9" w:rsidRDefault="00EC150C" w:rsidP="00EC150C">
      <w:pPr>
        <w:pStyle w:val="Body1"/>
        <w:rPr>
          <w:rFonts w:ascii="Arial Narrow" w:hAnsi="Arial Narrow"/>
          <w:b/>
          <w:szCs w:val="24"/>
          <w:u w:val="single"/>
        </w:rPr>
      </w:pPr>
    </w:p>
    <w:p w:rsidR="00BB5E19" w:rsidRPr="000C0BB9" w:rsidRDefault="00192753" w:rsidP="00EC150C">
      <w:pPr>
        <w:pStyle w:val="Body1"/>
        <w:rPr>
          <w:rFonts w:ascii="Arial Narrow" w:hAnsi="Arial Narrow"/>
          <w:szCs w:val="24"/>
        </w:rPr>
      </w:pPr>
      <w:r w:rsidRPr="000C0BB9">
        <w:rPr>
          <w:rFonts w:ascii="Arial Narrow" w:hAnsi="Arial Narrow"/>
          <w:szCs w:val="24"/>
        </w:rPr>
        <w:t>Mayor Sar</w:t>
      </w:r>
      <w:r w:rsidR="00AB5E16" w:rsidRPr="000C0BB9">
        <w:rPr>
          <w:rFonts w:ascii="Arial Narrow" w:hAnsi="Arial Narrow"/>
          <w:szCs w:val="24"/>
        </w:rPr>
        <w:t xml:space="preserve">aceni requested that an </w:t>
      </w:r>
      <w:r w:rsidR="00FF434A" w:rsidRPr="000C0BB9">
        <w:rPr>
          <w:rFonts w:ascii="Arial Narrow" w:hAnsi="Arial Narrow"/>
          <w:szCs w:val="24"/>
        </w:rPr>
        <w:t xml:space="preserve">executive session </w:t>
      </w:r>
      <w:r w:rsidR="00A41590" w:rsidRPr="000C0BB9">
        <w:rPr>
          <w:rFonts w:ascii="Arial Narrow" w:hAnsi="Arial Narrow"/>
          <w:szCs w:val="24"/>
        </w:rPr>
        <w:t xml:space="preserve">regarding a possible sale of property </w:t>
      </w:r>
      <w:r w:rsidR="00FF434A" w:rsidRPr="000C0BB9">
        <w:rPr>
          <w:rFonts w:ascii="Arial Narrow" w:hAnsi="Arial Narrow"/>
          <w:szCs w:val="24"/>
        </w:rPr>
        <w:t xml:space="preserve">be </w:t>
      </w:r>
      <w:r w:rsidRPr="000C0BB9">
        <w:rPr>
          <w:rFonts w:ascii="Arial Narrow" w:hAnsi="Arial Narrow"/>
          <w:szCs w:val="24"/>
        </w:rPr>
        <w:t>added to the agenda</w:t>
      </w:r>
      <w:r w:rsidR="00CD44ED" w:rsidRPr="000C0BB9">
        <w:rPr>
          <w:rFonts w:ascii="Arial Narrow" w:hAnsi="Arial Narrow"/>
          <w:szCs w:val="24"/>
        </w:rPr>
        <w:t xml:space="preserve"> under </w:t>
      </w:r>
      <w:r w:rsidR="00614205" w:rsidRPr="000C0BB9">
        <w:rPr>
          <w:rFonts w:ascii="Arial Narrow" w:hAnsi="Arial Narrow"/>
          <w:szCs w:val="24"/>
        </w:rPr>
        <w:t>new</w:t>
      </w:r>
      <w:r w:rsidR="00CD44ED" w:rsidRPr="000C0BB9">
        <w:rPr>
          <w:rFonts w:ascii="Arial Narrow" w:hAnsi="Arial Narrow"/>
          <w:szCs w:val="24"/>
        </w:rPr>
        <w:t xml:space="preserve"> business</w:t>
      </w:r>
      <w:r w:rsidRPr="000C0BB9">
        <w:rPr>
          <w:rFonts w:ascii="Arial Narrow" w:hAnsi="Arial Narrow"/>
          <w:szCs w:val="24"/>
        </w:rPr>
        <w:t>.</w:t>
      </w:r>
      <w:r w:rsidR="00A41590" w:rsidRPr="000C0BB9">
        <w:rPr>
          <w:rFonts w:ascii="Arial Narrow" w:hAnsi="Arial Narrow"/>
          <w:szCs w:val="24"/>
        </w:rPr>
        <w:t xml:space="preserve"> He also noted that he was honored to have been to visit the 3</w:t>
      </w:r>
      <w:r w:rsidR="00A41590" w:rsidRPr="000C0BB9">
        <w:rPr>
          <w:rFonts w:ascii="Arial Narrow" w:hAnsi="Arial Narrow"/>
          <w:szCs w:val="24"/>
          <w:vertAlign w:val="superscript"/>
        </w:rPr>
        <w:t>rd</w:t>
      </w:r>
      <w:r w:rsidR="00A41590" w:rsidRPr="000C0BB9">
        <w:rPr>
          <w:rFonts w:ascii="Arial Narrow" w:hAnsi="Arial Narrow"/>
          <w:szCs w:val="24"/>
        </w:rPr>
        <w:t xml:space="preserve"> graders at Elden Elementary today and that they had asked some very good questions.  </w:t>
      </w:r>
    </w:p>
    <w:p w:rsidR="00CD44ED" w:rsidRPr="000C0BB9" w:rsidRDefault="00CD44ED" w:rsidP="00EC150C">
      <w:pPr>
        <w:pStyle w:val="Body1"/>
        <w:rPr>
          <w:rFonts w:ascii="Arial Narrow" w:hAnsi="Arial Narrow"/>
          <w:szCs w:val="24"/>
        </w:rPr>
      </w:pPr>
    </w:p>
    <w:p w:rsidR="00EC150C" w:rsidRPr="000C0BB9" w:rsidRDefault="00EC150C" w:rsidP="00EC150C">
      <w:pPr>
        <w:pStyle w:val="Body1"/>
        <w:rPr>
          <w:rFonts w:ascii="Arial Narrow" w:eastAsia="Times New Roman" w:hAnsi="Arial Narrow"/>
          <w:b/>
          <w:szCs w:val="24"/>
          <w:u w:val="single"/>
        </w:rPr>
      </w:pPr>
      <w:r w:rsidRPr="000C0BB9">
        <w:rPr>
          <w:rFonts w:ascii="Arial Narrow" w:eastAsia="Times New Roman" w:hAnsi="Arial Narrow"/>
          <w:b/>
          <w:szCs w:val="24"/>
          <w:u w:val="single"/>
        </w:rPr>
        <w:t>Department Heads</w:t>
      </w:r>
    </w:p>
    <w:p w:rsidR="00A41590" w:rsidRPr="000C0BB9" w:rsidRDefault="00A41590" w:rsidP="00EC150C">
      <w:pPr>
        <w:pStyle w:val="Body1"/>
        <w:rPr>
          <w:rFonts w:ascii="Arial Narrow" w:eastAsia="Times New Roman" w:hAnsi="Arial Narrow"/>
          <w:b/>
          <w:szCs w:val="24"/>
          <w:u w:val="single"/>
        </w:rPr>
      </w:pPr>
    </w:p>
    <w:p w:rsidR="00A41590" w:rsidRPr="000C0BB9" w:rsidRDefault="00A41590" w:rsidP="00EC150C">
      <w:pPr>
        <w:pStyle w:val="Body1"/>
        <w:rPr>
          <w:rFonts w:ascii="Arial Narrow" w:eastAsia="Times New Roman" w:hAnsi="Arial Narrow"/>
          <w:szCs w:val="24"/>
        </w:rPr>
      </w:pPr>
      <w:r w:rsidRPr="000C0BB9">
        <w:rPr>
          <w:rFonts w:ascii="Arial Narrow" w:eastAsia="Times New Roman" w:hAnsi="Arial Narrow"/>
          <w:szCs w:val="24"/>
        </w:rPr>
        <w:t xml:space="preserve">Codes Officer Gregg Humphrey </w:t>
      </w:r>
      <w:r w:rsidR="00656BE8" w:rsidRPr="000C0BB9">
        <w:rPr>
          <w:rFonts w:ascii="Arial Narrow" w:eastAsia="Times New Roman" w:hAnsi="Arial Narrow"/>
          <w:szCs w:val="24"/>
        </w:rPr>
        <w:t>noted that he was there to talk about the list of unsafe properties that he had handed out</w:t>
      </w:r>
      <w:r w:rsidR="008B36DD" w:rsidRPr="000C0BB9">
        <w:rPr>
          <w:rFonts w:ascii="Arial Narrow" w:eastAsia="Times New Roman" w:hAnsi="Arial Narrow"/>
          <w:szCs w:val="24"/>
        </w:rPr>
        <w:t xml:space="preserve"> to the board</w:t>
      </w:r>
      <w:r w:rsidR="00656BE8" w:rsidRPr="000C0BB9">
        <w:rPr>
          <w:rFonts w:ascii="Arial Narrow" w:eastAsia="Times New Roman" w:hAnsi="Arial Narrow"/>
          <w:szCs w:val="24"/>
        </w:rPr>
        <w:t xml:space="preserve">.  The properties in need of repair or removal as per Chapter 28A of the code book are 108 Syracuse Street, 72 Lock Street, 74 Lock Street &amp; 197 Downer Street.  After a brief discussion it was decided that the board members will look at these properties and the next step for the village to move forward to remedy this will be discussed at the board meeting February 2, 2012.  </w:t>
      </w:r>
    </w:p>
    <w:p w:rsidR="00C03C43" w:rsidRPr="000C0BB9" w:rsidRDefault="00C03C43" w:rsidP="00EC150C">
      <w:pPr>
        <w:pStyle w:val="Body1"/>
        <w:rPr>
          <w:rFonts w:ascii="Arial Narrow" w:eastAsia="Times New Roman" w:hAnsi="Arial Narrow"/>
          <w:szCs w:val="24"/>
        </w:rPr>
      </w:pPr>
    </w:p>
    <w:p w:rsidR="00656BE8" w:rsidRPr="000C0BB9" w:rsidRDefault="00656BE8" w:rsidP="00EC150C">
      <w:pPr>
        <w:pStyle w:val="Body1"/>
        <w:rPr>
          <w:rFonts w:ascii="Arial Narrow" w:eastAsia="Times New Roman" w:hAnsi="Arial Narrow"/>
          <w:szCs w:val="24"/>
        </w:rPr>
      </w:pPr>
    </w:p>
    <w:p w:rsidR="00656BE8" w:rsidRPr="000C0BB9" w:rsidRDefault="00656BE8" w:rsidP="00EC150C">
      <w:pPr>
        <w:pStyle w:val="Body1"/>
        <w:rPr>
          <w:rFonts w:ascii="Arial Narrow" w:eastAsia="Times New Roman" w:hAnsi="Arial Narrow"/>
          <w:szCs w:val="24"/>
        </w:rPr>
      </w:pPr>
      <w:r w:rsidRPr="000C0BB9">
        <w:rPr>
          <w:rFonts w:ascii="Arial Narrow" w:eastAsia="Times New Roman" w:hAnsi="Arial Narrow"/>
          <w:szCs w:val="24"/>
        </w:rPr>
        <w:t xml:space="preserve">Police Chief Lefancheck mentioned two items that had happened this past week, the bomb threat up at the high school and the fire at 10 West Genesee Street.  Both situations ended </w:t>
      </w:r>
      <w:r w:rsidR="00C96C58" w:rsidRPr="000C0BB9">
        <w:rPr>
          <w:rFonts w:ascii="Arial Narrow" w:eastAsia="Times New Roman" w:hAnsi="Arial Narrow"/>
          <w:szCs w:val="24"/>
        </w:rPr>
        <w:t xml:space="preserve">with </w:t>
      </w:r>
      <w:r w:rsidRPr="000C0BB9">
        <w:rPr>
          <w:rFonts w:ascii="Arial Narrow" w:eastAsia="Times New Roman" w:hAnsi="Arial Narrow"/>
          <w:szCs w:val="24"/>
        </w:rPr>
        <w:t>success</w:t>
      </w:r>
      <w:r w:rsidR="00C96C58" w:rsidRPr="000C0BB9">
        <w:rPr>
          <w:rFonts w:ascii="Arial Narrow" w:eastAsia="Times New Roman" w:hAnsi="Arial Narrow"/>
          <w:szCs w:val="24"/>
        </w:rPr>
        <w:t xml:space="preserve"> and the department is in the process of investigating leads.  T</w:t>
      </w:r>
      <w:r w:rsidRPr="000C0BB9">
        <w:rPr>
          <w:rFonts w:ascii="Arial Narrow" w:eastAsia="Times New Roman" w:hAnsi="Arial Narrow"/>
          <w:szCs w:val="24"/>
        </w:rPr>
        <w:t xml:space="preserve">he owner of 10 West Genesee Street, Robert and Susan Weichert, had </w:t>
      </w:r>
      <w:r w:rsidR="00C96C58" w:rsidRPr="000C0BB9">
        <w:rPr>
          <w:rFonts w:ascii="Arial Narrow" w:eastAsia="Times New Roman" w:hAnsi="Arial Narrow"/>
          <w:szCs w:val="24"/>
        </w:rPr>
        <w:t xml:space="preserve">already </w:t>
      </w:r>
      <w:r w:rsidRPr="000C0BB9">
        <w:rPr>
          <w:rFonts w:ascii="Arial Narrow" w:eastAsia="Times New Roman" w:hAnsi="Arial Narrow"/>
          <w:szCs w:val="24"/>
        </w:rPr>
        <w:t>sent a letter of thanks to the police department.  The mayor said he was congr</w:t>
      </w:r>
      <w:r w:rsidR="008B36DD" w:rsidRPr="000C0BB9">
        <w:rPr>
          <w:rFonts w:ascii="Arial Narrow" w:eastAsia="Times New Roman" w:hAnsi="Arial Narrow"/>
          <w:szCs w:val="24"/>
        </w:rPr>
        <w:t xml:space="preserve">atulated by other mayors in the county this week and </w:t>
      </w:r>
      <w:r w:rsidR="006D7183" w:rsidRPr="000C0BB9">
        <w:rPr>
          <w:rFonts w:ascii="Arial Narrow" w:eastAsia="Times New Roman" w:hAnsi="Arial Narrow"/>
          <w:szCs w:val="24"/>
        </w:rPr>
        <w:t xml:space="preserve">many positive comments </w:t>
      </w:r>
      <w:r w:rsidR="008B36DD" w:rsidRPr="000C0BB9">
        <w:rPr>
          <w:rFonts w:ascii="Arial Narrow" w:eastAsia="Times New Roman" w:hAnsi="Arial Narrow"/>
          <w:szCs w:val="24"/>
        </w:rPr>
        <w:t>we</w:t>
      </w:r>
      <w:r w:rsidR="004B28D2" w:rsidRPr="000C0BB9">
        <w:rPr>
          <w:rFonts w:ascii="Arial Narrow" w:eastAsia="Times New Roman" w:hAnsi="Arial Narrow"/>
          <w:szCs w:val="24"/>
        </w:rPr>
        <w:t>re sent</w:t>
      </w:r>
      <w:r w:rsidR="008B36DD" w:rsidRPr="000C0BB9">
        <w:rPr>
          <w:rFonts w:ascii="Arial Narrow" w:eastAsia="Times New Roman" w:hAnsi="Arial Narrow"/>
          <w:szCs w:val="24"/>
        </w:rPr>
        <w:t xml:space="preserve"> to him </w:t>
      </w:r>
      <w:r w:rsidR="006D7183" w:rsidRPr="000C0BB9">
        <w:rPr>
          <w:rFonts w:ascii="Arial Narrow" w:eastAsia="Times New Roman" w:hAnsi="Arial Narrow"/>
          <w:szCs w:val="24"/>
        </w:rPr>
        <w:t xml:space="preserve">about </w:t>
      </w:r>
      <w:r w:rsidR="008B36DD" w:rsidRPr="000C0BB9">
        <w:rPr>
          <w:rFonts w:ascii="Arial Narrow" w:eastAsia="Times New Roman" w:hAnsi="Arial Narrow"/>
          <w:szCs w:val="24"/>
        </w:rPr>
        <w:t xml:space="preserve">how </w:t>
      </w:r>
      <w:r w:rsidR="004B28D2" w:rsidRPr="000C0BB9">
        <w:rPr>
          <w:rFonts w:ascii="Arial Narrow" w:eastAsia="Times New Roman" w:hAnsi="Arial Narrow"/>
          <w:szCs w:val="24"/>
        </w:rPr>
        <w:t>the chief</w:t>
      </w:r>
      <w:r w:rsidR="008B36DD" w:rsidRPr="000C0BB9">
        <w:rPr>
          <w:rFonts w:ascii="Arial Narrow" w:eastAsia="Times New Roman" w:hAnsi="Arial Narrow"/>
          <w:szCs w:val="24"/>
        </w:rPr>
        <w:t xml:space="preserve"> handled the situation</w:t>
      </w:r>
      <w:r w:rsidR="00C96C58" w:rsidRPr="000C0BB9">
        <w:rPr>
          <w:rFonts w:ascii="Arial Narrow" w:eastAsia="Times New Roman" w:hAnsi="Arial Narrow"/>
          <w:szCs w:val="24"/>
        </w:rPr>
        <w:t xml:space="preserve"> at the high school</w:t>
      </w:r>
      <w:r w:rsidR="006D7183" w:rsidRPr="000C0BB9">
        <w:rPr>
          <w:rFonts w:ascii="Arial Narrow" w:eastAsia="Times New Roman" w:hAnsi="Arial Narrow"/>
          <w:szCs w:val="24"/>
        </w:rPr>
        <w:t xml:space="preserve">.  </w:t>
      </w:r>
    </w:p>
    <w:p w:rsidR="00656BE8" w:rsidRPr="000C0BB9" w:rsidRDefault="00656BE8" w:rsidP="00EC150C">
      <w:pPr>
        <w:pStyle w:val="Body1"/>
        <w:rPr>
          <w:rFonts w:ascii="Arial Narrow" w:eastAsia="Times New Roman" w:hAnsi="Arial Narrow"/>
          <w:szCs w:val="24"/>
        </w:rPr>
      </w:pPr>
    </w:p>
    <w:p w:rsidR="006D7183" w:rsidRPr="000C0BB9" w:rsidRDefault="006D7183" w:rsidP="006D7183">
      <w:pPr>
        <w:pStyle w:val="Body1"/>
        <w:rPr>
          <w:rFonts w:ascii="Arial Narrow" w:eastAsia="Times New Roman" w:hAnsi="Arial Narrow"/>
          <w:szCs w:val="24"/>
        </w:rPr>
      </w:pPr>
      <w:r w:rsidRPr="000C0BB9">
        <w:rPr>
          <w:rFonts w:ascii="Arial Narrow" w:eastAsia="Times New Roman" w:hAnsi="Arial Narrow"/>
          <w:szCs w:val="24"/>
        </w:rPr>
        <w:t xml:space="preserve">Village Engineer Tim Baker commented that the DPW will still be picking up Christmas trees through the end of January.   </w:t>
      </w:r>
    </w:p>
    <w:p w:rsidR="00656BE8" w:rsidRPr="000C0BB9" w:rsidRDefault="00656BE8" w:rsidP="00EC150C">
      <w:pPr>
        <w:pStyle w:val="Body1"/>
        <w:rPr>
          <w:rFonts w:ascii="Arial Narrow" w:eastAsia="Times New Roman" w:hAnsi="Arial Narrow"/>
          <w:szCs w:val="24"/>
        </w:rPr>
      </w:pPr>
    </w:p>
    <w:p w:rsidR="006D7183" w:rsidRPr="000C0BB9" w:rsidRDefault="006D7183" w:rsidP="00EC150C">
      <w:pPr>
        <w:pStyle w:val="Body1"/>
        <w:rPr>
          <w:rFonts w:ascii="Arial Narrow" w:eastAsia="Times New Roman" w:hAnsi="Arial Narrow"/>
          <w:szCs w:val="24"/>
        </w:rPr>
      </w:pPr>
      <w:r w:rsidRPr="000C0BB9">
        <w:rPr>
          <w:rFonts w:ascii="Arial Narrow" w:eastAsia="Times New Roman" w:hAnsi="Arial Narrow"/>
          <w:szCs w:val="24"/>
        </w:rPr>
        <w:lastRenderedPageBreak/>
        <w:t>The mayor then said that all homeowners need to remember to keep their sidewalks clear</w:t>
      </w:r>
      <w:r w:rsidR="004B28D2" w:rsidRPr="000C0BB9">
        <w:rPr>
          <w:rFonts w:ascii="Arial Narrow" w:eastAsia="Times New Roman" w:hAnsi="Arial Narrow"/>
          <w:szCs w:val="24"/>
        </w:rPr>
        <w:t xml:space="preserve"> of snow.  </w:t>
      </w:r>
      <w:r w:rsidRPr="000C0BB9">
        <w:rPr>
          <w:rFonts w:ascii="Arial Narrow" w:eastAsia="Times New Roman" w:hAnsi="Arial Narrow"/>
          <w:szCs w:val="24"/>
        </w:rPr>
        <w:t xml:space="preserve"> </w:t>
      </w:r>
      <w:r w:rsidR="004B28D2" w:rsidRPr="000C0BB9">
        <w:rPr>
          <w:rFonts w:ascii="Arial Narrow" w:eastAsia="Times New Roman" w:hAnsi="Arial Narrow"/>
          <w:szCs w:val="24"/>
        </w:rPr>
        <w:t xml:space="preserve">He also reminded everyone </w:t>
      </w:r>
      <w:r w:rsidRPr="000C0BB9">
        <w:rPr>
          <w:rFonts w:ascii="Arial Narrow" w:eastAsia="Times New Roman" w:hAnsi="Arial Narrow"/>
          <w:szCs w:val="24"/>
        </w:rPr>
        <w:t xml:space="preserve">that the Baldwinsville Big Chill </w:t>
      </w:r>
      <w:r w:rsidR="004B28D2" w:rsidRPr="000C0BB9">
        <w:rPr>
          <w:rFonts w:ascii="Arial Narrow" w:eastAsia="Times New Roman" w:hAnsi="Arial Narrow"/>
          <w:szCs w:val="24"/>
        </w:rPr>
        <w:t xml:space="preserve">Event </w:t>
      </w:r>
      <w:r w:rsidRPr="000C0BB9">
        <w:rPr>
          <w:rFonts w:ascii="Arial Narrow" w:eastAsia="Times New Roman" w:hAnsi="Arial Narrow"/>
          <w:szCs w:val="24"/>
        </w:rPr>
        <w:t xml:space="preserve">starts Friday night </w:t>
      </w:r>
      <w:r w:rsidR="004B28D2" w:rsidRPr="000C0BB9">
        <w:rPr>
          <w:rFonts w:ascii="Arial Narrow" w:eastAsia="Times New Roman" w:hAnsi="Arial Narrow"/>
          <w:szCs w:val="24"/>
        </w:rPr>
        <w:t>with</w:t>
      </w:r>
      <w:r w:rsidRPr="000C0BB9">
        <w:rPr>
          <w:rFonts w:ascii="Arial Narrow" w:eastAsia="Times New Roman" w:hAnsi="Arial Narrow"/>
          <w:szCs w:val="24"/>
        </w:rPr>
        <w:t xml:space="preserve"> the Polar Plunge start</w:t>
      </w:r>
      <w:r w:rsidR="004B28D2" w:rsidRPr="000C0BB9">
        <w:rPr>
          <w:rFonts w:ascii="Arial Narrow" w:eastAsia="Times New Roman" w:hAnsi="Arial Narrow"/>
          <w:szCs w:val="24"/>
        </w:rPr>
        <w:t>ing</w:t>
      </w:r>
      <w:r w:rsidRPr="000C0BB9">
        <w:rPr>
          <w:rFonts w:ascii="Arial Narrow" w:eastAsia="Times New Roman" w:hAnsi="Arial Narrow"/>
          <w:szCs w:val="24"/>
        </w:rPr>
        <w:t xml:space="preserve"> at noon on Saturday. </w:t>
      </w:r>
      <w:r w:rsidR="00C96C58" w:rsidRPr="000C0BB9">
        <w:rPr>
          <w:rFonts w:ascii="Arial Narrow" w:eastAsia="Times New Roman" w:hAnsi="Arial Narrow"/>
          <w:szCs w:val="24"/>
        </w:rPr>
        <w:t xml:space="preserve">Cooks from 12 Baldwinsville restaurants will be competing in a chili contest during the afternoon.  </w:t>
      </w:r>
      <w:r w:rsidRPr="000C0BB9">
        <w:rPr>
          <w:rFonts w:ascii="Arial Narrow" w:eastAsia="Times New Roman" w:hAnsi="Arial Narrow"/>
          <w:szCs w:val="24"/>
        </w:rPr>
        <w:t>The 3 organizations who benefit are the Ronald McDonald house, the Cystic Fibrosis foundation and the Baldwinsville Chamber of Commerce.</w:t>
      </w:r>
    </w:p>
    <w:p w:rsidR="0018587B" w:rsidRPr="000C0BB9" w:rsidRDefault="0018587B" w:rsidP="00EC150C">
      <w:pPr>
        <w:pStyle w:val="Body1"/>
        <w:rPr>
          <w:rFonts w:ascii="Arial Narrow" w:hAnsi="Arial Narrow"/>
          <w:szCs w:val="24"/>
        </w:rPr>
      </w:pPr>
    </w:p>
    <w:p w:rsidR="00EC150C" w:rsidRPr="000C0BB9" w:rsidRDefault="00EC150C" w:rsidP="004E3137">
      <w:pPr>
        <w:pStyle w:val="Body1"/>
        <w:tabs>
          <w:tab w:val="left" w:pos="6780"/>
        </w:tabs>
        <w:rPr>
          <w:rFonts w:ascii="Arial Narrow" w:eastAsia="Times New Roman" w:hAnsi="Arial Narrow"/>
          <w:b/>
          <w:szCs w:val="24"/>
          <w:u w:val="single"/>
        </w:rPr>
      </w:pPr>
      <w:r w:rsidRPr="000C0BB9">
        <w:rPr>
          <w:rFonts w:ascii="Arial Narrow" w:eastAsia="Times New Roman" w:hAnsi="Arial Narrow"/>
          <w:b/>
          <w:szCs w:val="24"/>
          <w:u w:val="single"/>
        </w:rPr>
        <w:t>Pending Business</w:t>
      </w:r>
    </w:p>
    <w:p w:rsidR="00EC150C" w:rsidRPr="000C0BB9" w:rsidRDefault="00EC150C" w:rsidP="00D83CF6">
      <w:pPr>
        <w:pStyle w:val="Body1"/>
        <w:rPr>
          <w:rFonts w:ascii="Arial Narrow" w:hAnsi="Arial Narrow"/>
          <w:szCs w:val="24"/>
        </w:rPr>
      </w:pPr>
    </w:p>
    <w:p w:rsidR="00D83CF6" w:rsidRPr="000C0BB9" w:rsidRDefault="00D83CF6" w:rsidP="00D83CF6">
      <w:pPr>
        <w:pStyle w:val="Body1"/>
        <w:numPr>
          <w:ilvl w:val="0"/>
          <w:numId w:val="16"/>
        </w:numPr>
        <w:rPr>
          <w:rFonts w:ascii="Arial Narrow" w:hAnsi="Arial Narrow"/>
          <w:szCs w:val="24"/>
        </w:rPr>
      </w:pPr>
      <w:r w:rsidRPr="000C0BB9">
        <w:rPr>
          <w:rFonts w:ascii="Arial Narrow" w:hAnsi="Arial Narrow"/>
          <w:b/>
          <w:szCs w:val="24"/>
        </w:rPr>
        <w:t>South Shore East Trail</w:t>
      </w:r>
    </w:p>
    <w:p w:rsidR="00230842" w:rsidRPr="000C0BB9" w:rsidRDefault="00230842" w:rsidP="00230842">
      <w:pPr>
        <w:pStyle w:val="Body1"/>
        <w:rPr>
          <w:rFonts w:ascii="Arial Narrow" w:hAnsi="Arial Narrow"/>
          <w:szCs w:val="24"/>
        </w:rPr>
      </w:pPr>
    </w:p>
    <w:p w:rsidR="00D83CF6" w:rsidRPr="000C0BB9" w:rsidRDefault="00D83CF6" w:rsidP="00D83CF6">
      <w:pPr>
        <w:pStyle w:val="Body1"/>
        <w:rPr>
          <w:rFonts w:ascii="Arial Narrow" w:hAnsi="Arial Narrow"/>
          <w:szCs w:val="24"/>
        </w:rPr>
      </w:pPr>
      <w:r w:rsidRPr="000C0BB9">
        <w:rPr>
          <w:rFonts w:ascii="Arial Narrow" w:hAnsi="Arial Narrow"/>
          <w:szCs w:val="24"/>
        </w:rPr>
        <w:t xml:space="preserve">Tim Baker noted that </w:t>
      </w:r>
      <w:r w:rsidR="00353732">
        <w:rPr>
          <w:rFonts w:ascii="Arial Narrow" w:hAnsi="Arial Narrow"/>
          <w:szCs w:val="24"/>
        </w:rPr>
        <w:t xml:space="preserve">203-209 </w:t>
      </w:r>
      <w:r w:rsidR="006D7183" w:rsidRPr="000C0BB9">
        <w:rPr>
          <w:rFonts w:ascii="Arial Narrow" w:hAnsi="Arial Narrow"/>
          <w:szCs w:val="24"/>
        </w:rPr>
        <w:t xml:space="preserve">Meadow Street </w:t>
      </w:r>
      <w:r w:rsidR="00012FA1">
        <w:rPr>
          <w:rFonts w:ascii="Arial Narrow" w:hAnsi="Arial Narrow"/>
          <w:szCs w:val="24"/>
        </w:rPr>
        <w:t>(</w:t>
      </w:r>
      <w:r w:rsidR="00353732">
        <w:rPr>
          <w:rFonts w:ascii="Arial Narrow" w:hAnsi="Arial Narrow"/>
          <w:szCs w:val="24"/>
        </w:rPr>
        <w:t xml:space="preserve">the </w:t>
      </w:r>
      <w:r w:rsidR="006D7183" w:rsidRPr="000C0BB9">
        <w:rPr>
          <w:rFonts w:ascii="Arial Narrow" w:hAnsi="Arial Narrow"/>
          <w:szCs w:val="24"/>
        </w:rPr>
        <w:t>property</w:t>
      </w:r>
      <w:r w:rsidR="00353732">
        <w:rPr>
          <w:rFonts w:ascii="Arial Narrow" w:hAnsi="Arial Narrow"/>
          <w:szCs w:val="24"/>
        </w:rPr>
        <w:t xml:space="preserve"> along Meadow Street that is </w:t>
      </w:r>
      <w:r w:rsidR="0010200F">
        <w:rPr>
          <w:rFonts w:ascii="Arial Narrow" w:hAnsi="Arial Narrow"/>
          <w:szCs w:val="24"/>
        </w:rPr>
        <w:t xml:space="preserve">7.32 acres of NYS Canal Corp land) </w:t>
      </w:r>
      <w:r w:rsidR="006D7183" w:rsidRPr="000C0BB9">
        <w:rPr>
          <w:rFonts w:ascii="Arial Narrow" w:hAnsi="Arial Narrow"/>
          <w:szCs w:val="24"/>
        </w:rPr>
        <w:t xml:space="preserve">is now owned by the village.  Dave Jones is having the deed recorded.  </w:t>
      </w:r>
    </w:p>
    <w:p w:rsidR="00B656D8" w:rsidRPr="000C0BB9" w:rsidRDefault="00B656D8" w:rsidP="00D83CF6">
      <w:pPr>
        <w:pStyle w:val="Body1"/>
        <w:rPr>
          <w:rFonts w:ascii="Arial Narrow" w:hAnsi="Arial Narrow"/>
          <w:szCs w:val="24"/>
        </w:rPr>
      </w:pPr>
    </w:p>
    <w:p w:rsidR="00DB67F4" w:rsidRPr="000C0BB9" w:rsidRDefault="004D6D92" w:rsidP="004D6D92">
      <w:pPr>
        <w:pStyle w:val="Body1"/>
        <w:numPr>
          <w:ilvl w:val="0"/>
          <w:numId w:val="16"/>
        </w:numPr>
        <w:rPr>
          <w:rFonts w:ascii="Arial Narrow" w:hAnsi="Arial Narrow"/>
          <w:szCs w:val="24"/>
        </w:rPr>
      </w:pPr>
      <w:r w:rsidRPr="000C0BB9">
        <w:rPr>
          <w:rFonts w:ascii="Arial Narrow" w:hAnsi="Arial Narrow"/>
          <w:b/>
          <w:szCs w:val="24"/>
        </w:rPr>
        <w:t>AT&amp;T Proposed Modification</w:t>
      </w:r>
    </w:p>
    <w:p w:rsidR="006D7183" w:rsidRPr="000C0BB9" w:rsidRDefault="006D7183" w:rsidP="006D7183">
      <w:pPr>
        <w:pStyle w:val="Body1"/>
        <w:ind w:left="1080"/>
        <w:rPr>
          <w:rFonts w:ascii="Arial Narrow" w:hAnsi="Arial Narrow"/>
          <w:szCs w:val="24"/>
        </w:rPr>
      </w:pPr>
    </w:p>
    <w:p w:rsidR="006D7183" w:rsidRPr="000C0BB9" w:rsidRDefault="006D7183" w:rsidP="006D7183">
      <w:pPr>
        <w:pStyle w:val="Body1"/>
        <w:rPr>
          <w:rFonts w:ascii="Arial Narrow" w:hAnsi="Arial Narrow"/>
          <w:szCs w:val="24"/>
        </w:rPr>
      </w:pPr>
      <w:r w:rsidRPr="000C0BB9">
        <w:rPr>
          <w:rFonts w:ascii="Arial Narrow" w:hAnsi="Arial Narrow"/>
          <w:szCs w:val="24"/>
        </w:rPr>
        <w:t>There is nothing new to report.</w:t>
      </w:r>
    </w:p>
    <w:p w:rsidR="004771A7" w:rsidRPr="000C0BB9" w:rsidRDefault="00BD132A" w:rsidP="004D6D92">
      <w:pPr>
        <w:pStyle w:val="Body1"/>
        <w:rPr>
          <w:rFonts w:ascii="Arial Narrow" w:hAnsi="Arial Narrow"/>
          <w:szCs w:val="24"/>
        </w:rPr>
      </w:pPr>
      <w:r w:rsidRPr="000C0BB9">
        <w:rPr>
          <w:rFonts w:ascii="Arial Narrow" w:hAnsi="Arial Narrow"/>
          <w:szCs w:val="24"/>
        </w:rPr>
        <w:t xml:space="preserve">  </w:t>
      </w:r>
    </w:p>
    <w:p w:rsidR="00D0741B" w:rsidRPr="000C0BB9" w:rsidRDefault="00FF434A" w:rsidP="00D0741B">
      <w:pPr>
        <w:pStyle w:val="Body1"/>
        <w:numPr>
          <w:ilvl w:val="0"/>
          <w:numId w:val="16"/>
        </w:numPr>
        <w:rPr>
          <w:rFonts w:ascii="Arial Narrow" w:hAnsi="Arial Narrow"/>
          <w:b/>
          <w:szCs w:val="24"/>
        </w:rPr>
      </w:pPr>
      <w:r w:rsidRPr="000C0BB9">
        <w:rPr>
          <w:rFonts w:ascii="Arial Narrow" w:eastAsia="Times New Roman" w:hAnsi="Arial Narrow"/>
          <w:b/>
          <w:szCs w:val="24"/>
        </w:rPr>
        <w:t>Paper Mill Island Contract Revisions</w:t>
      </w:r>
    </w:p>
    <w:p w:rsidR="002A13A0" w:rsidRPr="000C0BB9" w:rsidRDefault="002A13A0" w:rsidP="002A13A0">
      <w:pPr>
        <w:pStyle w:val="Body1"/>
        <w:rPr>
          <w:rFonts w:ascii="Arial Narrow" w:hAnsi="Arial Narrow"/>
          <w:b/>
          <w:szCs w:val="24"/>
        </w:rPr>
      </w:pPr>
    </w:p>
    <w:p w:rsidR="001514B4" w:rsidRPr="000C0BB9" w:rsidRDefault="002A13A0" w:rsidP="002A13A0">
      <w:pPr>
        <w:pStyle w:val="Body1"/>
        <w:rPr>
          <w:rFonts w:ascii="Arial Narrow" w:eastAsia="Times New Roman" w:hAnsi="Arial Narrow"/>
          <w:szCs w:val="24"/>
        </w:rPr>
      </w:pPr>
      <w:r w:rsidRPr="000C0BB9">
        <w:rPr>
          <w:rFonts w:ascii="Arial Narrow" w:eastAsia="Times New Roman" w:hAnsi="Arial Narrow"/>
          <w:szCs w:val="24"/>
        </w:rPr>
        <w:t xml:space="preserve">Trustee Presley </w:t>
      </w:r>
      <w:r w:rsidR="00DB67F4" w:rsidRPr="000C0BB9">
        <w:rPr>
          <w:rFonts w:ascii="Arial Narrow" w:eastAsia="Times New Roman" w:hAnsi="Arial Narrow"/>
          <w:szCs w:val="24"/>
        </w:rPr>
        <w:t>stat</w:t>
      </w:r>
      <w:r w:rsidR="00271A40" w:rsidRPr="000C0BB9">
        <w:rPr>
          <w:rFonts w:ascii="Arial Narrow" w:eastAsia="Times New Roman" w:hAnsi="Arial Narrow"/>
          <w:szCs w:val="24"/>
        </w:rPr>
        <w:t xml:space="preserve">ed that the committee met </w:t>
      </w:r>
      <w:r w:rsidR="00DB67F4" w:rsidRPr="000C0BB9">
        <w:rPr>
          <w:rFonts w:ascii="Arial Narrow" w:eastAsia="Times New Roman" w:hAnsi="Arial Narrow"/>
          <w:szCs w:val="24"/>
        </w:rPr>
        <w:t>and discussed sound level issues</w:t>
      </w:r>
      <w:r w:rsidR="00271A40" w:rsidRPr="000C0BB9">
        <w:rPr>
          <w:rFonts w:ascii="Arial Narrow" w:eastAsia="Times New Roman" w:hAnsi="Arial Narrow"/>
          <w:szCs w:val="24"/>
        </w:rPr>
        <w:t>, the street crossing at Rt 48 and the contract revision</w:t>
      </w:r>
      <w:r w:rsidR="00C96C58" w:rsidRPr="000C0BB9">
        <w:rPr>
          <w:rFonts w:ascii="Arial Narrow" w:eastAsia="Times New Roman" w:hAnsi="Arial Narrow"/>
          <w:szCs w:val="24"/>
        </w:rPr>
        <w:t>s</w:t>
      </w:r>
      <w:r w:rsidR="00DB67F4" w:rsidRPr="000C0BB9">
        <w:rPr>
          <w:rFonts w:ascii="Arial Narrow" w:eastAsia="Times New Roman" w:hAnsi="Arial Narrow"/>
          <w:szCs w:val="24"/>
        </w:rPr>
        <w:t xml:space="preserve">.  </w:t>
      </w:r>
      <w:r w:rsidR="00271A40" w:rsidRPr="000C0BB9">
        <w:rPr>
          <w:rFonts w:ascii="Arial Narrow" w:eastAsia="Times New Roman" w:hAnsi="Arial Narrow"/>
          <w:szCs w:val="24"/>
        </w:rPr>
        <w:t>The committee intends to have the sound level issues addresse</w:t>
      </w:r>
      <w:r w:rsidR="00C96C58" w:rsidRPr="000C0BB9">
        <w:rPr>
          <w:rFonts w:ascii="Arial Narrow" w:eastAsia="Times New Roman" w:hAnsi="Arial Narrow"/>
          <w:szCs w:val="24"/>
        </w:rPr>
        <w:t>d at an upcoming meeting.  T</w:t>
      </w:r>
      <w:r w:rsidR="00271A40" w:rsidRPr="000C0BB9">
        <w:rPr>
          <w:rFonts w:ascii="Arial Narrow" w:eastAsia="Times New Roman" w:hAnsi="Arial Narrow"/>
          <w:szCs w:val="24"/>
        </w:rPr>
        <w:t xml:space="preserve">here will be permanent lighting installed </w:t>
      </w:r>
      <w:r w:rsidR="00C96C58" w:rsidRPr="000C0BB9">
        <w:rPr>
          <w:rFonts w:ascii="Arial Narrow" w:eastAsia="Times New Roman" w:hAnsi="Arial Narrow"/>
          <w:szCs w:val="24"/>
        </w:rPr>
        <w:t xml:space="preserve">by the DPW </w:t>
      </w:r>
      <w:r w:rsidR="00271A40" w:rsidRPr="000C0BB9">
        <w:rPr>
          <w:rFonts w:ascii="Arial Narrow" w:eastAsia="Times New Roman" w:hAnsi="Arial Narrow"/>
          <w:szCs w:val="24"/>
        </w:rPr>
        <w:t xml:space="preserve">at the crossing on Rt 48 by the </w:t>
      </w:r>
      <w:r w:rsidR="00C96C58" w:rsidRPr="000C0BB9">
        <w:rPr>
          <w:rFonts w:ascii="Arial Narrow" w:eastAsia="Times New Roman" w:hAnsi="Arial Narrow"/>
          <w:szCs w:val="24"/>
        </w:rPr>
        <w:t xml:space="preserve">time of the </w:t>
      </w:r>
      <w:r w:rsidR="00271A40" w:rsidRPr="000C0BB9">
        <w:rPr>
          <w:rFonts w:ascii="Arial Narrow" w:eastAsia="Times New Roman" w:hAnsi="Arial Narrow"/>
          <w:szCs w:val="24"/>
        </w:rPr>
        <w:t>first event</w:t>
      </w:r>
      <w:r w:rsidR="00C96C58" w:rsidRPr="000C0BB9">
        <w:rPr>
          <w:rFonts w:ascii="Arial Narrow" w:eastAsia="Times New Roman" w:hAnsi="Arial Narrow"/>
          <w:szCs w:val="24"/>
        </w:rPr>
        <w:t xml:space="preserve"> of the season.  </w:t>
      </w:r>
      <w:r w:rsidR="00271A40" w:rsidRPr="000C0BB9">
        <w:rPr>
          <w:rFonts w:ascii="Arial Narrow" w:eastAsia="Times New Roman" w:hAnsi="Arial Narrow"/>
          <w:szCs w:val="24"/>
        </w:rPr>
        <w:t xml:space="preserve">Tim Baker and Mike Lefancheck will </w:t>
      </w:r>
      <w:r w:rsidR="00C96C58" w:rsidRPr="000C0BB9">
        <w:rPr>
          <w:rFonts w:ascii="Arial Narrow" w:eastAsia="Times New Roman" w:hAnsi="Arial Narrow"/>
          <w:szCs w:val="24"/>
        </w:rPr>
        <w:t xml:space="preserve">be meeting next week and will </w:t>
      </w:r>
      <w:r w:rsidR="00271A40" w:rsidRPr="000C0BB9">
        <w:rPr>
          <w:rFonts w:ascii="Arial Narrow" w:eastAsia="Times New Roman" w:hAnsi="Arial Narrow"/>
          <w:szCs w:val="24"/>
        </w:rPr>
        <w:t xml:space="preserve">have the contract revisions ready for the next </w:t>
      </w:r>
      <w:r w:rsidR="00C96C58" w:rsidRPr="000C0BB9">
        <w:rPr>
          <w:rFonts w:ascii="Arial Narrow" w:eastAsia="Times New Roman" w:hAnsi="Arial Narrow"/>
          <w:szCs w:val="24"/>
        </w:rPr>
        <w:t xml:space="preserve">board </w:t>
      </w:r>
      <w:r w:rsidR="00271A40" w:rsidRPr="000C0BB9">
        <w:rPr>
          <w:rFonts w:ascii="Arial Narrow" w:eastAsia="Times New Roman" w:hAnsi="Arial Narrow"/>
          <w:szCs w:val="24"/>
        </w:rPr>
        <w:t xml:space="preserve">meeting.  The mayor said the board should </w:t>
      </w:r>
      <w:r w:rsidR="00C96C58" w:rsidRPr="000C0BB9">
        <w:rPr>
          <w:rFonts w:ascii="Arial Narrow" w:eastAsia="Times New Roman" w:hAnsi="Arial Narrow"/>
          <w:szCs w:val="24"/>
        </w:rPr>
        <w:t xml:space="preserve">also </w:t>
      </w:r>
      <w:r w:rsidR="00271A40" w:rsidRPr="000C0BB9">
        <w:rPr>
          <w:rFonts w:ascii="Arial Narrow" w:eastAsia="Times New Roman" w:hAnsi="Arial Narrow"/>
          <w:szCs w:val="24"/>
        </w:rPr>
        <w:t xml:space="preserve">be thinking of </w:t>
      </w:r>
      <w:r w:rsidR="00A34819">
        <w:rPr>
          <w:rFonts w:ascii="Arial Narrow" w:eastAsia="Times New Roman" w:hAnsi="Arial Narrow"/>
          <w:szCs w:val="24"/>
        </w:rPr>
        <w:t xml:space="preserve">other </w:t>
      </w:r>
      <w:r w:rsidR="00271A40" w:rsidRPr="000C0BB9">
        <w:rPr>
          <w:rFonts w:ascii="Arial Narrow" w:eastAsia="Times New Roman" w:hAnsi="Arial Narrow"/>
          <w:szCs w:val="24"/>
        </w:rPr>
        <w:t xml:space="preserve">ways to bring revenue in for the village, for example, </w:t>
      </w:r>
      <w:r w:rsidR="00A34819">
        <w:rPr>
          <w:rFonts w:ascii="Arial Narrow" w:eastAsia="Times New Roman" w:hAnsi="Arial Narrow"/>
          <w:szCs w:val="24"/>
        </w:rPr>
        <w:t xml:space="preserve">installation of </w:t>
      </w:r>
      <w:r w:rsidR="00271A40" w:rsidRPr="000C0BB9">
        <w:rPr>
          <w:rFonts w:ascii="Arial Narrow" w:eastAsia="Times New Roman" w:hAnsi="Arial Narrow"/>
          <w:szCs w:val="24"/>
        </w:rPr>
        <w:t xml:space="preserve">an ATM machine?  </w:t>
      </w:r>
    </w:p>
    <w:p w:rsidR="002E1132" w:rsidRPr="000C0BB9" w:rsidRDefault="002E1132" w:rsidP="008E642E">
      <w:pPr>
        <w:pStyle w:val="Body1"/>
        <w:rPr>
          <w:rFonts w:ascii="Arial Narrow" w:eastAsia="Times New Roman" w:hAnsi="Arial Narrow"/>
          <w:szCs w:val="24"/>
        </w:rPr>
      </w:pPr>
    </w:p>
    <w:p w:rsidR="002E1132" w:rsidRPr="000C0BB9" w:rsidRDefault="009F2A47" w:rsidP="002E1132">
      <w:pPr>
        <w:pStyle w:val="Body1"/>
        <w:numPr>
          <w:ilvl w:val="0"/>
          <w:numId w:val="16"/>
        </w:numPr>
        <w:rPr>
          <w:rFonts w:ascii="Arial Narrow" w:eastAsia="Times New Roman" w:hAnsi="Arial Narrow"/>
          <w:b/>
          <w:szCs w:val="24"/>
        </w:rPr>
      </w:pPr>
      <w:r w:rsidRPr="000C0BB9">
        <w:rPr>
          <w:rFonts w:ascii="Arial Narrow" w:eastAsia="Times New Roman" w:hAnsi="Arial Narrow"/>
          <w:b/>
          <w:szCs w:val="24"/>
        </w:rPr>
        <w:t>Code Book Revitalizatio</w:t>
      </w:r>
      <w:r w:rsidR="002E1132" w:rsidRPr="000C0BB9">
        <w:rPr>
          <w:rFonts w:ascii="Arial Narrow" w:eastAsia="Times New Roman" w:hAnsi="Arial Narrow"/>
          <w:b/>
          <w:szCs w:val="24"/>
        </w:rPr>
        <w:t>n</w:t>
      </w:r>
    </w:p>
    <w:p w:rsidR="00737BDD" w:rsidRPr="000C0BB9" w:rsidRDefault="00737BDD" w:rsidP="00737BDD">
      <w:pPr>
        <w:pStyle w:val="Body1"/>
        <w:rPr>
          <w:rFonts w:ascii="Arial Narrow" w:eastAsia="Times New Roman" w:hAnsi="Arial Narrow"/>
          <w:b/>
          <w:szCs w:val="24"/>
        </w:rPr>
      </w:pPr>
    </w:p>
    <w:p w:rsidR="00737BDD" w:rsidRPr="000C0BB9" w:rsidRDefault="00737BDD" w:rsidP="00737BDD">
      <w:pPr>
        <w:pStyle w:val="Body1"/>
        <w:rPr>
          <w:rFonts w:ascii="Arial Narrow" w:eastAsia="Times New Roman" w:hAnsi="Arial Narrow"/>
          <w:szCs w:val="24"/>
        </w:rPr>
      </w:pPr>
      <w:r w:rsidRPr="000C0BB9">
        <w:rPr>
          <w:rFonts w:ascii="Arial Narrow" w:eastAsia="Times New Roman" w:hAnsi="Arial Narrow"/>
          <w:szCs w:val="24"/>
        </w:rPr>
        <w:t>The</w:t>
      </w:r>
      <w:r w:rsidR="00065CE7" w:rsidRPr="000C0BB9">
        <w:rPr>
          <w:rFonts w:ascii="Arial Narrow" w:eastAsia="Times New Roman" w:hAnsi="Arial Narrow"/>
          <w:szCs w:val="24"/>
        </w:rPr>
        <w:t>re is nothing new to report</w:t>
      </w:r>
      <w:r w:rsidRPr="000C0BB9">
        <w:rPr>
          <w:rFonts w:ascii="Arial Narrow" w:eastAsia="Times New Roman" w:hAnsi="Arial Narrow"/>
          <w:szCs w:val="24"/>
        </w:rPr>
        <w:t xml:space="preserve">.  </w:t>
      </w:r>
    </w:p>
    <w:p w:rsidR="009F2A47" w:rsidRPr="000C0BB9" w:rsidRDefault="009F2A47" w:rsidP="009F2A47">
      <w:pPr>
        <w:pStyle w:val="Body1"/>
        <w:rPr>
          <w:rFonts w:ascii="Arial Narrow" w:eastAsia="Times New Roman" w:hAnsi="Arial Narrow"/>
          <w:b/>
          <w:szCs w:val="24"/>
          <w:u w:val="single"/>
        </w:rPr>
      </w:pPr>
    </w:p>
    <w:p w:rsidR="00F32316" w:rsidRPr="000C0BB9" w:rsidRDefault="00F32316" w:rsidP="00F32316">
      <w:pPr>
        <w:numPr>
          <w:ilvl w:val="0"/>
          <w:numId w:val="18"/>
        </w:numPr>
        <w:rPr>
          <w:rFonts w:ascii="Arial Narrow" w:hAnsi="Arial Narrow"/>
          <w:b/>
          <w:bCs/>
          <w:u w:val="single"/>
        </w:rPr>
      </w:pPr>
      <w:r w:rsidRPr="000C0BB9">
        <w:rPr>
          <w:rFonts w:ascii="Arial Narrow" w:hAnsi="Arial Narrow"/>
          <w:b/>
          <w:bCs/>
        </w:rPr>
        <w:t>Property Tax Levy</w:t>
      </w:r>
    </w:p>
    <w:p w:rsidR="00D877D0" w:rsidRPr="000C0BB9" w:rsidRDefault="00D877D0" w:rsidP="00D877D0">
      <w:pPr>
        <w:ind w:left="1080"/>
        <w:rPr>
          <w:rFonts w:ascii="Arial Narrow" w:hAnsi="Arial Narrow"/>
          <w:b/>
          <w:bCs/>
          <w:u w:val="single"/>
        </w:rPr>
      </w:pPr>
    </w:p>
    <w:p w:rsidR="00D877D0" w:rsidRPr="000C0BB9" w:rsidRDefault="00355C90" w:rsidP="00D877D0">
      <w:pPr>
        <w:pStyle w:val="Body1"/>
        <w:jc w:val="both"/>
        <w:rPr>
          <w:rFonts w:ascii="Arial Narrow" w:hAnsi="Arial Narrow"/>
          <w:szCs w:val="24"/>
        </w:rPr>
      </w:pPr>
      <w:r w:rsidRPr="000C0BB9">
        <w:rPr>
          <w:rFonts w:ascii="Arial Narrow" w:eastAsia="Times New Roman" w:hAnsi="Arial Narrow"/>
          <w:b/>
          <w:szCs w:val="24"/>
          <w:u w:val="single"/>
        </w:rPr>
        <w:t>Resolution #</w:t>
      </w:r>
      <w:r w:rsidR="000C6448" w:rsidRPr="000C0BB9">
        <w:rPr>
          <w:rFonts w:ascii="Arial Narrow" w:eastAsia="Times New Roman" w:hAnsi="Arial Narrow"/>
          <w:b/>
          <w:szCs w:val="24"/>
          <w:u w:val="single"/>
        </w:rPr>
        <w:t>16</w:t>
      </w:r>
      <w:r w:rsidR="00D877D0" w:rsidRPr="000C0BB9">
        <w:rPr>
          <w:rFonts w:ascii="Arial Narrow" w:eastAsia="Times New Roman" w:hAnsi="Arial Narrow"/>
          <w:b/>
          <w:szCs w:val="24"/>
          <w:u w:val="single"/>
        </w:rPr>
        <w:t>/2012</w:t>
      </w:r>
      <w:r w:rsidR="00D877D0" w:rsidRPr="000C0BB9">
        <w:rPr>
          <w:rFonts w:ascii="Arial Narrow" w:eastAsia="Times New Roman" w:hAnsi="Arial Narrow"/>
          <w:szCs w:val="24"/>
        </w:rPr>
        <w:t xml:space="preserve"> Motion by Trustee Clarke, second by Trustee </w:t>
      </w:r>
      <w:r w:rsidR="00614205" w:rsidRPr="000C0BB9">
        <w:rPr>
          <w:rFonts w:ascii="Arial Narrow" w:eastAsia="Times New Roman" w:hAnsi="Arial Narrow"/>
          <w:szCs w:val="24"/>
        </w:rPr>
        <w:t>O’Donnell</w:t>
      </w:r>
    </w:p>
    <w:p w:rsidR="00355C90" w:rsidRDefault="00D877D0" w:rsidP="00614205">
      <w:pPr>
        <w:widowControl w:val="0"/>
        <w:rPr>
          <w:rFonts w:ascii="Arial Narrow" w:hAnsi="Arial Narrow"/>
          <w:bCs/>
          <w:sz w:val="22"/>
          <w:szCs w:val="22"/>
        </w:rPr>
      </w:pPr>
      <w:r w:rsidRPr="000C0BB9">
        <w:rPr>
          <w:rFonts w:ascii="Arial Narrow" w:hAnsi="Arial Narrow"/>
        </w:rPr>
        <w:t>Resolved</w:t>
      </w:r>
      <w:r w:rsidR="00DB327F" w:rsidRPr="000C0BB9">
        <w:rPr>
          <w:rFonts w:ascii="Arial Narrow" w:hAnsi="Arial Narrow"/>
        </w:rPr>
        <w:t xml:space="preserve"> that</w:t>
      </w:r>
      <w:r w:rsidRPr="000C0BB9">
        <w:rPr>
          <w:rFonts w:ascii="Arial Narrow" w:hAnsi="Arial Narrow"/>
        </w:rPr>
        <w:t xml:space="preserve"> the board</w:t>
      </w:r>
      <w:r w:rsidR="00614205" w:rsidRPr="000C0BB9">
        <w:rPr>
          <w:rFonts w:ascii="Arial Narrow" w:hAnsi="Arial Narrow"/>
          <w:bCs/>
          <w:sz w:val="22"/>
          <w:szCs w:val="22"/>
        </w:rPr>
        <w:t xml:space="preserve"> adopts</w:t>
      </w:r>
      <w:r w:rsidR="00355C90" w:rsidRPr="000C0BB9">
        <w:rPr>
          <w:rFonts w:ascii="Arial Narrow" w:hAnsi="Arial Narrow"/>
          <w:bCs/>
          <w:sz w:val="22"/>
          <w:szCs w:val="22"/>
        </w:rPr>
        <w:t xml:space="preserve"> a local law authorizing a property tax levy in excess of the limit established in General</w:t>
      </w:r>
      <w:r w:rsidR="00614205" w:rsidRPr="000C0BB9">
        <w:rPr>
          <w:rFonts w:ascii="Arial Narrow" w:hAnsi="Arial Narrow"/>
          <w:bCs/>
          <w:sz w:val="22"/>
          <w:szCs w:val="22"/>
        </w:rPr>
        <w:t xml:space="preserve"> </w:t>
      </w:r>
      <w:r w:rsidR="00355C90" w:rsidRPr="000C0BB9">
        <w:rPr>
          <w:rFonts w:ascii="Arial Narrow" w:hAnsi="Arial Narrow"/>
          <w:bCs/>
          <w:sz w:val="22"/>
          <w:szCs w:val="22"/>
        </w:rPr>
        <w:t xml:space="preserve">Municipal Law Section 3-c. </w:t>
      </w:r>
    </w:p>
    <w:p w:rsidR="00353732" w:rsidRPr="000C0BB9" w:rsidRDefault="00353732" w:rsidP="00614205">
      <w:pPr>
        <w:widowControl w:val="0"/>
        <w:rPr>
          <w:rFonts w:ascii="Arial Narrow" w:hAnsi="Arial Narrow"/>
          <w:bCs/>
          <w:sz w:val="22"/>
          <w:szCs w:val="22"/>
        </w:rPr>
      </w:pPr>
    </w:p>
    <w:p w:rsidR="00353732" w:rsidRPr="000C0BB9" w:rsidRDefault="00704C38" w:rsidP="00353732">
      <w:pPr>
        <w:rPr>
          <w:rFonts w:ascii="Arial Narrow" w:hAnsi="Arial Narrow"/>
        </w:rPr>
      </w:pPr>
      <w:r w:rsidRPr="000C0BB9">
        <w:rPr>
          <w:rFonts w:ascii="Arial Narrow" w:hAnsi="Arial Narrow"/>
          <w:bCs/>
          <w:sz w:val="22"/>
          <w:szCs w:val="22"/>
        </w:rPr>
        <w:t>The mayor called a Roll call vote-</w:t>
      </w:r>
      <w:r w:rsidR="00353732" w:rsidRPr="00353732">
        <w:rPr>
          <w:rFonts w:ascii="Arial Narrow" w:hAnsi="Arial Narrow"/>
        </w:rPr>
        <w:t xml:space="preserve"> </w:t>
      </w:r>
      <w:r w:rsidR="00353732" w:rsidRPr="000C0BB9">
        <w:rPr>
          <w:rFonts w:ascii="Arial Narrow" w:hAnsi="Arial Narrow"/>
        </w:rPr>
        <w:t>Mayor Joseph Saraceni</w:t>
      </w:r>
      <w:r w:rsidR="00353732">
        <w:rPr>
          <w:rFonts w:ascii="Arial Narrow" w:hAnsi="Arial Narrow"/>
        </w:rPr>
        <w:t>-yes</w:t>
      </w:r>
    </w:p>
    <w:p w:rsidR="00353732" w:rsidRPr="000C0BB9" w:rsidRDefault="00353732" w:rsidP="00353732">
      <w:pPr>
        <w:rPr>
          <w:rFonts w:ascii="Arial Narrow" w:hAnsi="Arial Narrow"/>
        </w:rPr>
      </w:pPr>
      <w:r w:rsidRPr="000C0BB9">
        <w:rPr>
          <w:rFonts w:ascii="Arial Narrow" w:hAnsi="Arial Narrow"/>
        </w:rPr>
        <w:t xml:space="preserve"> </w:t>
      </w:r>
      <w:r w:rsidRPr="000C0BB9">
        <w:rPr>
          <w:rFonts w:ascii="Arial Narrow" w:hAnsi="Arial Narrow"/>
        </w:rPr>
        <w:tab/>
      </w:r>
      <w:r w:rsidRPr="000C0BB9">
        <w:rPr>
          <w:rFonts w:ascii="Arial Narrow" w:hAnsi="Arial Narrow"/>
        </w:rPr>
        <w:tab/>
        <w:t xml:space="preserve">     </w:t>
      </w:r>
      <w:r>
        <w:rPr>
          <w:rFonts w:ascii="Arial Narrow" w:hAnsi="Arial Narrow"/>
        </w:rPr>
        <w:t xml:space="preserve">                  </w:t>
      </w:r>
      <w:r w:rsidRPr="000C0BB9">
        <w:rPr>
          <w:rFonts w:ascii="Arial Narrow" w:hAnsi="Arial Narrow"/>
        </w:rPr>
        <w:t xml:space="preserve"> Trustee Mark Wilder</w:t>
      </w:r>
      <w:r>
        <w:rPr>
          <w:rFonts w:ascii="Arial Narrow" w:hAnsi="Arial Narrow"/>
        </w:rPr>
        <w:t>-yes</w:t>
      </w:r>
    </w:p>
    <w:p w:rsidR="00353732" w:rsidRPr="000C0BB9" w:rsidRDefault="00353732" w:rsidP="00353732">
      <w:pPr>
        <w:rPr>
          <w:rFonts w:ascii="Arial Narrow" w:hAnsi="Arial Narrow"/>
        </w:rPr>
      </w:pPr>
      <w:r w:rsidRPr="000C0BB9">
        <w:rPr>
          <w:rFonts w:ascii="Arial Narrow" w:hAnsi="Arial Narrow"/>
        </w:rPr>
        <w:t xml:space="preserve">                               </w:t>
      </w:r>
      <w:r>
        <w:rPr>
          <w:rFonts w:ascii="Arial Narrow" w:hAnsi="Arial Narrow"/>
        </w:rPr>
        <w:t xml:space="preserve">                  </w:t>
      </w:r>
      <w:r w:rsidRPr="000C0BB9">
        <w:rPr>
          <w:rFonts w:ascii="Arial Narrow" w:hAnsi="Arial Narrow"/>
        </w:rPr>
        <w:t xml:space="preserve"> Trustee Dick Clarke</w:t>
      </w:r>
      <w:r>
        <w:rPr>
          <w:rFonts w:ascii="Arial Narrow" w:hAnsi="Arial Narrow"/>
        </w:rPr>
        <w:t>-yes</w:t>
      </w:r>
    </w:p>
    <w:p w:rsidR="00353732" w:rsidRPr="000C0BB9" w:rsidRDefault="00353732" w:rsidP="00353732">
      <w:pPr>
        <w:rPr>
          <w:rFonts w:ascii="Arial Narrow" w:hAnsi="Arial Narrow"/>
        </w:rPr>
      </w:pPr>
      <w:r w:rsidRPr="000C0BB9">
        <w:rPr>
          <w:rFonts w:ascii="Arial Narrow" w:hAnsi="Arial Narrow"/>
        </w:rPr>
        <w:t xml:space="preserve">                               </w:t>
      </w:r>
      <w:r>
        <w:rPr>
          <w:rFonts w:ascii="Arial Narrow" w:hAnsi="Arial Narrow"/>
        </w:rPr>
        <w:t xml:space="preserve">                   </w:t>
      </w:r>
      <w:r w:rsidRPr="000C0BB9">
        <w:rPr>
          <w:rFonts w:ascii="Arial Narrow" w:hAnsi="Arial Narrow"/>
        </w:rPr>
        <w:t>Trustee Bruce Stebbins</w:t>
      </w:r>
      <w:r>
        <w:rPr>
          <w:rFonts w:ascii="Arial Narrow" w:hAnsi="Arial Narrow"/>
        </w:rPr>
        <w:t>-yes</w:t>
      </w:r>
    </w:p>
    <w:p w:rsidR="00353732" w:rsidRPr="000C0BB9" w:rsidRDefault="00353732" w:rsidP="00353732">
      <w:pPr>
        <w:rPr>
          <w:rFonts w:ascii="Arial Narrow" w:hAnsi="Arial Narrow"/>
        </w:rPr>
      </w:pPr>
      <w:r w:rsidRPr="000C0BB9">
        <w:rPr>
          <w:rFonts w:ascii="Arial Narrow" w:hAnsi="Arial Narrow"/>
        </w:rPr>
        <w:t xml:space="preserve">                               </w:t>
      </w:r>
      <w:r>
        <w:rPr>
          <w:rFonts w:ascii="Arial Narrow" w:hAnsi="Arial Narrow"/>
        </w:rPr>
        <w:t xml:space="preserve">                  </w:t>
      </w:r>
      <w:r w:rsidRPr="000C0BB9">
        <w:rPr>
          <w:rFonts w:ascii="Arial Narrow" w:hAnsi="Arial Narrow"/>
        </w:rPr>
        <w:t xml:space="preserve"> Trustee Megan O’Donnell</w:t>
      </w:r>
      <w:r>
        <w:rPr>
          <w:rFonts w:ascii="Arial Narrow" w:hAnsi="Arial Narrow"/>
        </w:rPr>
        <w:t>-yes</w:t>
      </w:r>
    </w:p>
    <w:p w:rsidR="00353732" w:rsidRPr="000C0BB9" w:rsidRDefault="00353732" w:rsidP="00353732">
      <w:pPr>
        <w:rPr>
          <w:rFonts w:ascii="Arial Narrow" w:hAnsi="Arial Narrow"/>
        </w:rPr>
      </w:pPr>
      <w:r>
        <w:rPr>
          <w:rFonts w:ascii="Arial Narrow" w:hAnsi="Arial Narrow"/>
        </w:rPr>
        <w:t xml:space="preserve">                   </w:t>
      </w:r>
      <w:r>
        <w:rPr>
          <w:rFonts w:ascii="Arial Narrow" w:hAnsi="Arial Narrow"/>
        </w:rPr>
        <w:tab/>
        <w:t xml:space="preserve">     </w:t>
      </w:r>
      <w:r w:rsidRPr="000C0BB9">
        <w:rPr>
          <w:rFonts w:ascii="Arial Narrow" w:hAnsi="Arial Narrow"/>
        </w:rPr>
        <w:t xml:space="preserve"> </w:t>
      </w:r>
      <w:r>
        <w:rPr>
          <w:rFonts w:ascii="Arial Narrow" w:hAnsi="Arial Narrow"/>
        </w:rPr>
        <w:t xml:space="preserve">                  </w:t>
      </w:r>
      <w:r w:rsidRPr="000C0BB9">
        <w:rPr>
          <w:rFonts w:ascii="Arial Narrow" w:hAnsi="Arial Narrow"/>
        </w:rPr>
        <w:t>Trustee Rick Presley</w:t>
      </w:r>
      <w:r>
        <w:rPr>
          <w:rFonts w:ascii="Arial Narrow" w:hAnsi="Arial Narrow"/>
        </w:rPr>
        <w:t>-yes</w:t>
      </w:r>
    </w:p>
    <w:p w:rsidR="00353732" w:rsidRPr="000C0BB9" w:rsidRDefault="00353732" w:rsidP="00353732">
      <w:pPr>
        <w:rPr>
          <w:rFonts w:ascii="Arial Narrow" w:hAnsi="Arial Narrow"/>
        </w:rPr>
      </w:pPr>
      <w:r w:rsidRPr="000C0BB9">
        <w:rPr>
          <w:rFonts w:ascii="Arial Narrow" w:hAnsi="Arial Narrow"/>
        </w:rPr>
        <w:tab/>
      </w:r>
      <w:r w:rsidRPr="000C0BB9">
        <w:rPr>
          <w:rFonts w:ascii="Arial Narrow" w:hAnsi="Arial Narrow"/>
        </w:rPr>
        <w:tab/>
        <w:t xml:space="preserve">      </w:t>
      </w:r>
      <w:r>
        <w:rPr>
          <w:rFonts w:ascii="Arial Narrow" w:hAnsi="Arial Narrow"/>
        </w:rPr>
        <w:t xml:space="preserve">                  </w:t>
      </w:r>
      <w:r w:rsidRPr="000C0BB9">
        <w:rPr>
          <w:rFonts w:ascii="Arial Narrow" w:hAnsi="Arial Narrow"/>
        </w:rPr>
        <w:t>Trustee Mike Shepard</w:t>
      </w:r>
      <w:r>
        <w:rPr>
          <w:rFonts w:ascii="Arial Narrow" w:hAnsi="Arial Narrow"/>
        </w:rPr>
        <w:t>-yes</w:t>
      </w:r>
    </w:p>
    <w:p w:rsidR="00704C38" w:rsidRPr="000C0BB9" w:rsidRDefault="00704C38" w:rsidP="00614205">
      <w:pPr>
        <w:widowControl w:val="0"/>
        <w:rPr>
          <w:rFonts w:ascii="Arial Narrow" w:hAnsi="Arial Narrow"/>
          <w:bCs/>
          <w:sz w:val="22"/>
          <w:szCs w:val="22"/>
        </w:rPr>
      </w:pPr>
    </w:p>
    <w:p w:rsidR="00614205" w:rsidRPr="000C0BB9" w:rsidRDefault="00614205" w:rsidP="00614205">
      <w:pPr>
        <w:widowControl w:val="0"/>
        <w:rPr>
          <w:rFonts w:ascii="Arial Narrow" w:hAnsi="Arial Narrow"/>
          <w:b/>
          <w:bCs/>
          <w:sz w:val="22"/>
          <w:szCs w:val="22"/>
          <w:u w:val="single"/>
        </w:rPr>
      </w:pPr>
      <w:r w:rsidRPr="000C0BB9">
        <w:rPr>
          <w:rFonts w:ascii="Arial Narrow" w:hAnsi="Arial Narrow"/>
          <w:b/>
          <w:bCs/>
          <w:sz w:val="22"/>
          <w:szCs w:val="22"/>
          <w:u w:val="single"/>
        </w:rPr>
        <w:t>Carried</w:t>
      </w:r>
    </w:p>
    <w:p w:rsidR="00355C90" w:rsidRPr="000C0BB9" w:rsidRDefault="00355C90" w:rsidP="00614205">
      <w:pPr>
        <w:widowControl w:val="0"/>
        <w:rPr>
          <w:rFonts w:ascii="Arial Narrow" w:hAnsi="Arial Narrow"/>
          <w:bCs/>
          <w:sz w:val="22"/>
          <w:szCs w:val="22"/>
        </w:rPr>
      </w:pPr>
    </w:p>
    <w:p w:rsidR="00614205" w:rsidRPr="00AA366B" w:rsidRDefault="00614205" w:rsidP="00614205">
      <w:pPr>
        <w:widowControl w:val="0"/>
        <w:rPr>
          <w:rFonts w:ascii="Arial Narrow" w:hAnsi="Arial Narrow"/>
          <w:bCs/>
        </w:rPr>
      </w:pPr>
      <w:r w:rsidRPr="00AA366B">
        <w:rPr>
          <w:rFonts w:ascii="Arial Narrow" w:hAnsi="Arial Narrow"/>
          <w:bCs/>
        </w:rPr>
        <w:t xml:space="preserve">The mayor noted that </w:t>
      </w:r>
      <w:r w:rsidR="006B15C5" w:rsidRPr="00AA366B">
        <w:rPr>
          <w:rFonts w:ascii="Arial Narrow" w:hAnsi="Arial Narrow"/>
          <w:bCs/>
        </w:rPr>
        <w:t>even though we did not need t</w:t>
      </w:r>
      <w:r w:rsidR="00730C64" w:rsidRPr="00AA366B">
        <w:rPr>
          <w:rFonts w:ascii="Arial Narrow" w:hAnsi="Arial Narrow"/>
          <w:bCs/>
        </w:rPr>
        <w:t xml:space="preserve">o </w:t>
      </w:r>
      <w:r w:rsidR="006B15C5" w:rsidRPr="00AA366B">
        <w:rPr>
          <w:rFonts w:ascii="Arial Narrow" w:hAnsi="Arial Narrow"/>
          <w:bCs/>
        </w:rPr>
        <w:t xml:space="preserve">be in excess of the limit, </w:t>
      </w:r>
      <w:r w:rsidRPr="00AA366B">
        <w:rPr>
          <w:rFonts w:ascii="Arial Narrow" w:hAnsi="Arial Narrow"/>
          <w:bCs/>
        </w:rPr>
        <w:t xml:space="preserve">this </w:t>
      </w:r>
      <w:r w:rsidR="00704C38" w:rsidRPr="00AA366B">
        <w:rPr>
          <w:rFonts w:ascii="Arial Narrow" w:hAnsi="Arial Narrow"/>
          <w:bCs/>
        </w:rPr>
        <w:t xml:space="preserve">adoption of the local law </w:t>
      </w:r>
      <w:r w:rsidRPr="00AA366B">
        <w:rPr>
          <w:rFonts w:ascii="Arial Narrow" w:hAnsi="Arial Narrow"/>
          <w:bCs/>
        </w:rPr>
        <w:t xml:space="preserve">was a </w:t>
      </w:r>
      <w:r w:rsidR="00065CE7" w:rsidRPr="00AA366B">
        <w:rPr>
          <w:rFonts w:ascii="Arial Narrow" w:hAnsi="Arial Narrow"/>
          <w:bCs/>
        </w:rPr>
        <w:t>statement that had to be made</w:t>
      </w:r>
      <w:r w:rsidR="00730C64" w:rsidRPr="00AA366B">
        <w:rPr>
          <w:rFonts w:ascii="Arial Narrow" w:hAnsi="Arial Narrow"/>
          <w:bCs/>
        </w:rPr>
        <w:t>.  T</w:t>
      </w:r>
      <w:r w:rsidR="006B15C5" w:rsidRPr="00AA366B">
        <w:rPr>
          <w:rFonts w:ascii="Arial Narrow" w:hAnsi="Arial Narrow"/>
          <w:bCs/>
        </w:rPr>
        <w:t xml:space="preserve">his law mirrors the prescribed form and content as provided by NYCOM and only applies to the 2012 fiscal year.  This means we will be monitoring the issue of mandate relief </w:t>
      </w:r>
      <w:r w:rsidR="00730C64" w:rsidRPr="00AA366B">
        <w:rPr>
          <w:rFonts w:ascii="Arial Narrow" w:hAnsi="Arial Narrow"/>
          <w:bCs/>
        </w:rPr>
        <w:t xml:space="preserve">over the course of this year and may again have to pass a similar law next year.  </w:t>
      </w:r>
    </w:p>
    <w:p w:rsidR="00730C64" w:rsidRPr="00AA366B" w:rsidRDefault="00730C64" w:rsidP="00614205">
      <w:pPr>
        <w:widowControl w:val="0"/>
        <w:rPr>
          <w:rFonts w:ascii="Arial Narrow" w:hAnsi="Arial Narrow"/>
          <w:bCs/>
        </w:rPr>
      </w:pPr>
    </w:p>
    <w:p w:rsidR="00730C64" w:rsidRPr="00AA366B" w:rsidRDefault="00730C64" w:rsidP="00614205">
      <w:pPr>
        <w:widowControl w:val="0"/>
        <w:rPr>
          <w:rFonts w:ascii="Arial Narrow" w:hAnsi="Arial Narrow"/>
          <w:bCs/>
        </w:rPr>
      </w:pPr>
    </w:p>
    <w:p w:rsidR="00730C64" w:rsidRPr="000C0BB9" w:rsidRDefault="00730C64" w:rsidP="00614205">
      <w:pPr>
        <w:widowControl w:val="0"/>
        <w:rPr>
          <w:rFonts w:ascii="Arial Narrow" w:hAnsi="Arial Narrow"/>
          <w:bCs/>
          <w:sz w:val="22"/>
          <w:szCs w:val="22"/>
        </w:rPr>
      </w:pPr>
    </w:p>
    <w:p w:rsidR="00614205" w:rsidRPr="000C0BB9" w:rsidRDefault="00614205" w:rsidP="00614205">
      <w:pPr>
        <w:pStyle w:val="Body1"/>
        <w:jc w:val="both"/>
        <w:rPr>
          <w:rFonts w:ascii="Arial Narrow" w:hAnsi="Arial Narrow"/>
          <w:szCs w:val="24"/>
        </w:rPr>
      </w:pPr>
      <w:r w:rsidRPr="000C0BB9">
        <w:rPr>
          <w:rFonts w:ascii="Arial Narrow" w:eastAsia="Times New Roman" w:hAnsi="Arial Narrow"/>
          <w:b/>
          <w:szCs w:val="24"/>
          <w:u w:val="single"/>
        </w:rPr>
        <w:lastRenderedPageBreak/>
        <w:t>Resolution #</w:t>
      </w:r>
      <w:r w:rsidR="000C6448" w:rsidRPr="000C0BB9">
        <w:rPr>
          <w:rFonts w:ascii="Arial Narrow" w:eastAsia="Times New Roman" w:hAnsi="Arial Narrow"/>
          <w:b/>
          <w:szCs w:val="24"/>
          <w:u w:val="single"/>
        </w:rPr>
        <w:t>17</w:t>
      </w:r>
      <w:r w:rsidRPr="000C0BB9">
        <w:rPr>
          <w:rFonts w:ascii="Arial Narrow" w:eastAsia="Times New Roman" w:hAnsi="Arial Narrow"/>
          <w:b/>
          <w:szCs w:val="24"/>
          <w:u w:val="single"/>
        </w:rPr>
        <w:t>/2012</w:t>
      </w:r>
      <w:r w:rsidRPr="000C0BB9">
        <w:rPr>
          <w:rFonts w:ascii="Arial Narrow" w:eastAsia="Times New Roman" w:hAnsi="Arial Narrow"/>
          <w:szCs w:val="24"/>
        </w:rPr>
        <w:t xml:space="preserve"> Motion by Trustee Clarke, second by Trustee Presley</w:t>
      </w:r>
    </w:p>
    <w:p w:rsidR="00355C90" w:rsidRPr="000C0BB9" w:rsidRDefault="00614205" w:rsidP="000C6448">
      <w:pPr>
        <w:widowControl w:val="0"/>
        <w:rPr>
          <w:rFonts w:ascii="Arial Narrow" w:hAnsi="Arial Narrow"/>
        </w:rPr>
      </w:pPr>
      <w:r w:rsidRPr="000C0BB9">
        <w:rPr>
          <w:rFonts w:ascii="Arial Narrow" w:hAnsi="Arial Narrow"/>
        </w:rPr>
        <w:t>Resolved that the board</w:t>
      </w:r>
      <w:r w:rsidR="000C6448" w:rsidRPr="000C0BB9">
        <w:rPr>
          <w:rFonts w:ascii="Arial Narrow" w:hAnsi="Arial Narrow"/>
          <w:bCs/>
          <w:sz w:val="22"/>
          <w:szCs w:val="22"/>
        </w:rPr>
        <w:t xml:space="preserve"> </w:t>
      </w:r>
      <w:r w:rsidR="00355C90" w:rsidRPr="000C0BB9">
        <w:rPr>
          <w:rFonts w:ascii="Arial Narrow" w:hAnsi="Arial Narrow"/>
          <w:bCs/>
          <w:sz w:val="22"/>
          <w:szCs w:val="22"/>
        </w:rPr>
        <w:t>adopt</w:t>
      </w:r>
      <w:r w:rsidR="000C6448" w:rsidRPr="000C0BB9">
        <w:rPr>
          <w:rFonts w:ascii="Arial Narrow" w:hAnsi="Arial Narrow"/>
          <w:bCs/>
          <w:sz w:val="22"/>
          <w:szCs w:val="22"/>
        </w:rPr>
        <w:t>s</w:t>
      </w:r>
      <w:r w:rsidR="00355C90" w:rsidRPr="000C0BB9">
        <w:rPr>
          <w:rFonts w:ascii="Arial Narrow" w:hAnsi="Arial Narrow"/>
          <w:bCs/>
          <w:sz w:val="22"/>
          <w:szCs w:val="22"/>
        </w:rPr>
        <w:t xml:space="preserve"> the budget for the fis</w:t>
      </w:r>
      <w:r w:rsidR="000C6448" w:rsidRPr="000C0BB9">
        <w:rPr>
          <w:rFonts w:ascii="Arial Narrow" w:hAnsi="Arial Narrow"/>
          <w:bCs/>
          <w:sz w:val="22"/>
          <w:szCs w:val="22"/>
        </w:rPr>
        <w:t xml:space="preserve">cal year beginning March 1, 2012, </w:t>
      </w:r>
      <w:r w:rsidR="00355C90" w:rsidRPr="000C0BB9">
        <w:rPr>
          <w:rFonts w:ascii="Arial Narrow" w:hAnsi="Arial Narrow"/>
          <w:bCs/>
          <w:sz w:val="22"/>
          <w:szCs w:val="22"/>
        </w:rPr>
        <w:t>and ending on February 28, 2013, in the amount of $4,003,082.00 with a tax levy of $2,236,157.00 at a rate of $7.09 per thousand.</w:t>
      </w:r>
    </w:p>
    <w:p w:rsidR="00D877D0" w:rsidRDefault="00D877D0" w:rsidP="00D877D0">
      <w:pPr>
        <w:pStyle w:val="Body1"/>
        <w:rPr>
          <w:rFonts w:ascii="Arial Narrow" w:eastAsia="Times New Roman" w:hAnsi="Arial Narrow"/>
          <w:b/>
          <w:szCs w:val="24"/>
          <w:u w:val="single"/>
        </w:rPr>
      </w:pPr>
      <w:r w:rsidRPr="000C0BB9">
        <w:rPr>
          <w:rFonts w:ascii="Arial Narrow" w:eastAsia="Times New Roman" w:hAnsi="Arial Narrow"/>
          <w:b/>
          <w:szCs w:val="24"/>
          <w:u w:val="single"/>
        </w:rPr>
        <w:t>Carried</w:t>
      </w:r>
    </w:p>
    <w:p w:rsidR="00A34819" w:rsidRDefault="00A34819" w:rsidP="00D877D0">
      <w:pPr>
        <w:pStyle w:val="Body1"/>
        <w:rPr>
          <w:rFonts w:ascii="Arial Narrow" w:eastAsia="Times New Roman" w:hAnsi="Arial Narrow"/>
          <w:b/>
          <w:szCs w:val="24"/>
          <w:u w:val="single"/>
        </w:rPr>
      </w:pPr>
    </w:p>
    <w:p w:rsidR="00A34819" w:rsidRDefault="00A34819" w:rsidP="00D877D0">
      <w:pPr>
        <w:pStyle w:val="Body1"/>
        <w:rPr>
          <w:rFonts w:ascii="Arial Narrow" w:eastAsia="Times New Roman" w:hAnsi="Arial Narrow"/>
          <w:b/>
          <w:szCs w:val="24"/>
          <w:u w:val="single"/>
        </w:rPr>
      </w:pPr>
    </w:p>
    <w:p w:rsidR="00E53E77" w:rsidRPr="000C0BB9" w:rsidRDefault="00E53E77" w:rsidP="00F32316">
      <w:pPr>
        <w:rPr>
          <w:rFonts w:ascii="Arial Narrow" w:hAnsi="Arial Narrow"/>
          <w:b/>
          <w:bCs/>
        </w:rPr>
      </w:pPr>
    </w:p>
    <w:p w:rsidR="00076EAF" w:rsidRPr="000C0BB9" w:rsidRDefault="003D31E9" w:rsidP="00076EAF">
      <w:pPr>
        <w:rPr>
          <w:rFonts w:ascii="Arial Narrow" w:hAnsi="Arial Narrow"/>
          <w:b/>
          <w:i/>
          <w:u w:val="single"/>
        </w:rPr>
      </w:pPr>
      <w:r w:rsidRPr="000C0BB9">
        <w:rPr>
          <w:rFonts w:ascii="Arial Narrow" w:hAnsi="Arial Narrow"/>
          <w:b/>
          <w:i/>
          <w:u w:val="single"/>
        </w:rPr>
        <w:t>New Business</w:t>
      </w:r>
    </w:p>
    <w:p w:rsidR="00076EAF" w:rsidRPr="000C0BB9" w:rsidRDefault="00076EAF" w:rsidP="00076EAF">
      <w:pPr>
        <w:rPr>
          <w:rFonts w:ascii="Arial Narrow" w:hAnsi="Arial Narrow"/>
          <w:b/>
          <w:u w:val="single"/>
        </w:rPr>
      </w:pPr>
    </w:p>
    <w:p w:rsidR="00EC150C" w:rsidRPr="000C0BB9" w:rsidRDefault="009E505C" w:rsidP="00076EAF">
      <w:pPr>
        <w:numPr>
          <w:ilvl w:val="0"/>
          <w:numId w:val="18"/>
        </w:numPr>
        <w:rPr>
          <w:rFonts w:ascii="Arial Narrow" w:hAnsi="Arial Narrow"/>
          <w:b/>
          <w:u w:val="single"/>
        </w:rPr>
      </w:pPr>
      <w:r w:rsidRPr="000C0BB9">
        <w:rPr>
          <w:rFonts w:ascii="Arial Narrow" w:hAnsi="Arial Narrow"/>
          <w:b/>
        </w:rPr>
        <w:t>Motion to accept the resignation of Christy Knaul, part-time Codes Clerk.</w:t>
      </w:r>
    </w:p>
    <w:p w:rsidR="00EC150C" w:rsidRPr="000C0BB9" w:rsidRDefault="00EC150C" w:rsidP="00EC150C">
      <w:pPr>
        <w:pStyle w:val="Body1"/>
        <w:ind w:left="645"/>
        <w:rPr>
          <w:rFonts w:ascii="Arial Narrow" w:hAnsi="Arial Narrow"/>
          <w:b/>
          <w:szCs w:val="24"/>
        </w:rPr>
      </w:pPr>
    </w:p>
    <w:p w:rsidR="00EC150C" w:rsidRPr="000C0BB9" w:rsidRDefault="00A44EA8" w:rsidP="00EC150C">
      <w:pPr>
        <w:pStyle w:val="Body1"/>
        <w:rPr>
          <w:rFonts w:ascii="Arial Narrow" w:eastAsia="Times New Roman" w:hAnsi="Arial Narrow"/>
          <w:szCs w:val="24"/>
        </w:rPr>
      </w:pPr>
      <w:r w:rsidRPr="000C0BB9">
        <w:rPr>
          <w:rFonts w:ascii="Arial Narrow" w:eastAsia="Times New Roman" w:hAnsi="Arial Narrow"/>
          <w:b/>
          <w:szCs w:val="24"/>
          <w:u w:val="single"/>
        </w:rPr>
        <w:t>Re</w:t>
      </w:r>
      <w:r w:rsidR="00F32316" w:rsidRPr="000C0BB9">
        <w:rPr>
          <w:rFonts w:ascii="Arial Narrow" w:eastAsia="Times New Roman" w:hAnsi="Arial Narrow"/>
          <w:b/>
          <w:szCs w:val="24"/>
          <w:u w:val="single"/>
        </w:rPr>
        <w:t>solution #</w:t>
      </w:r>
      <w:r w:rsidR="00390DB7" w:rsidRPr="000C0BB9">
        <w:rPr>
          <w:rFonts w:ascii="Arial Narrow" w:eastAsia="Times New Roman" w:hAnsi="Arial Narrow"/>
          <w:b/>
          <w:szCs w:val="24"/>
          <w:u w:val="single"/>
        </w:rPr>
        <w:t>18</w:t>
      </w:r>
      <w:r w:rsidR="00D877D0" w:rsidRPr="000C0BB9">
        <w:rPr>
          <w:rFonts w:ascii="Arial Narrow" w:eastAsia="Times New Roman" w:hAnsi="Arial Narrow"/>
          <w:b/>
          <w:szCs w:val="24"/>
          <w:u w:val="single"/>
        </w:rPr>
        <w:t>/2012</w:t>
      </w:r>
      <w:r w:rsidR="00E80117" w:rsidRPr="000C0BB9">
        <w:rPr>
          <w:rFonts w:ascii="Arial Narrow" w:eastAsia="Times New Roman" w:hAnsi="Arial Narrow"/>
          <w:szCs w:val="24"/>
        </w:rPr>
        <w:t xml:space="preserve"> Motion by</w:t>
      </w:r>
      <w:r w:rsidR="0029510F" w:rsidRPr="000C0BB9">
        <w:rPr>
          <w:rFonts w:ascii="Arial Narrow" w:eastAsia="Times New Roman" w:hAnsi="Arial Narrow"/>
          <w:szCs w:val="24"/>
        </w:rPr>
        <w:t xml:space="preserve"> Trustee Clarke</w:t>
      </w:r>
      <w:r w:rsidR="00E80117" w:rsidRPr="000C0BB9">
        <w:rPr>
          <w:rFonts w:ascii="Arial Narrow" w:eastAsia="Times New Roman" w:hAnsi="Arial Narrow"/>
          <w:szCs w:val="24"/>
        </w:rPr>
        <w:t>, second by</w:t>
      </w:r>
      <w:r w:rsidR="00F32316" w:rsidRPr="000C0BB9">
        <w:rPr>
          <w:rFonts w:ascii="Arial Narrow" w:eastAsia="Times New Roman" w:hAnsi="Arial Narrow"/>
          <w:szCs w:val="24"/>
        </w:rPr>
        <w:t xml:space="preserve"> Trustee </w:t>
      </w:r>
      <w:r w:rsidR="009E505C" w:rsidRPr="000C0BB9">
        <w:rPr>
          <w:rFonts w:ascii="Arial Narrow" w:eastAsia="Times New Roman" w:hAnsi="Arial Narrow"/>
          <w:szCs w:val="24"/>
        </w:rPr>
        <w:t>O’Donnell</w:t>
      </w:r>
    </w:p>
    <w:p w:rsidR="0029510F" w:rsidRPr="000C0BB9" w:rsidRDefault="0029510F" w:rsidP="00EC150C">
      <w:pPr>
        <w:pStyle w:val="Body1"/>
        <w:rPr>
          <w:rFonts w:ascii="Arial Narrow" w:hAnsi="Arial Narrow"/>
          <w:szCs w:val="24"/>
        </w:rPr>
      </w:pPr>
      <w:r w:rsidRPr="000C0BB9">
        <w:rPr>
          <w:rFonts w:ascii="Arial Narrow" w:eastAsia="Times New Roman" w:hAnsi="Arial Narrow"/>
          <w:szCs w:val="24"/>
        </w:rPr>
        <w:t>Resolved</w:t>
      </w:r>
      <w:r w:rsidR="00F32316" w:rsidRPr="000C0BB9">
        <w:rPr>
          <w:rFonts w:ascii="Arial Narrow" w:eastAsia="Times New Roman" w:hAnsi="Arial Narrow"/>
          <w:szCs w:val="24"/>
        </w:rPr>
        <w:t xml:space="preserve"> </w:t>
      </w:r>
      <w:r w:rsidR="00861D64" w:rsidRPr="000C0BB9">
        <w:rPr>
          <w:rFonts w:ascii="Arial Narrow" w:eastAsia="Times New Roman" w:hAnsi="Arial Narrow"/>
          <w:szCs w:val="24"/>
        </w:rPr>
        <w:t xml:space="preserve">to </w:t>
      </w:r>
      <w:r w:rsidR="009E505C" w:rsidRPr="000C0BB9">
        <w:rPr>
          <w:rFonts w:ascii="Arial Narrow" w:eastAsia="Times New Roman" w:hAnsi="Arial Narrow"/>
          <w:szCs w:val="24"/>
        </w:rPr>
        <w:t xml:space="preserve">accept with regret the resignation of Christy Knaul, as part-time Codes Clerk, with an effective date of January 20, 2012.  </w:t>
      </w:r>
    </w:p>
    <w:p w:rsidR="00FA1370" w:rsidRPr="000C0BB9" w:rsidRDefault="00EC150C" w:rsidP="00FA1370">
      <w:pPr>
        <w:pStyle w:val="Body1"/>
        <w:rPr>
          <w:rFonts w:ascii="Arial Narrow" w:eastAsia="Times New Roman" w:hAnsi="Arial Narrow"/>
          <w:b/>
          <w:szCs w:val="24"/>
          <w:u w:val="single"/>
        </w:rPr>
      </w:pPr>
      <w:r w:rsidRPr="000C0BB9">
        <w:rPr>
          <w:rFonts w:ascii="Arial Narrow" w:eastAsia="Times New Roman" w:hAnsi="Arial Narrow"/>
          <w:b/>
          <w:szCs w:val="24"/>
          <w:u w:val="single"/>
        </w:rPr>
        <w:t>Carried</w:t>
      </w:r>
    </w:p>
    <w:p w:rsidR="009E505C" w:rsidRPr="000C0BB9" w:rsidRDefault="009E505C" w:rsidP="00FA1370">
      <w:pPr>
        <w:pStyle w:val="Body1"/>
        <w:rPr>
          <w:rFonts w:ascii="Arial Narrow" w:eastAsia="Times New Roman" w:hAnsi="Arial Narrow"/>
          <w:b/>
          <w:szCs w:val="24"/>
          <w:u w:val="single"/>
        </w:rPr>
      </w:pPr>
    </w:p>
    <w:p w:rsidR="00AB5713" w:rsidRPr="000C0BB9" w:rsidRDefault="009E505C" w:rsidP="00FA1370">
      <w:pPr>
        <w:pStyle w:val="Body1"/>
        <w:rPr>
          <w:rFonts w:ascii="Arial Narrow" w:eastAsia="Times New Roman" w:hAnsi="Arial Narrow"/>
          <w:szCs w:val="24"/>
        </w:rPr>
      </w:pPr>
      <w:r w:rsidRPr="000C0BB9">
        <w:rPr>
          <w:rFonts w:ascii="Arial Narrow" w:eastAsia="Times New Roman" w:hAnsi="Arial Narrow"/>
          <w:szCs w:val="24"/>
        </w:rPr>
        <w:t xml:space="preserve">The mayor noted what an excellent job Christy did as the only stable presence in the Codes office for the past few years.  She has taken a full time position outside the village. </w:t>
      </w:r>
    </w:p>
    <w:p w:rsidR="00FA1370" w:rsidRPr="000C0BB9" w:rsidRDefault="009E505C" w:rsidP="00FA1370">
      <w:pPr>
        <w:pStyle w:val="Body1"/>
        <w:rPr>
          <w:rFonts w:ascii="Arial Narrow" w:eastAsia="Times New Roman" w:hAnsi="Arial Narrow"/>
          <w:szCs w:val="24"/>
        </w:rPr>
      </w:pPr>
      <w:r w:rsidRPr="000C0BB9">
        <w:rPr>
          <w:rFonts w:ascii="Arial Narrow" w:eastAsia="Times New Roman" w:hAnsi="Arial Narrow"/>
          <w:szCs w:val="24"/>
        </w:rPr>
        <w:t xml:space="preserve"> </w:t>
      </w:r>
    </w:p>
    <w:p w:rsidR="009E505C" w:rsidRPr="000C0BB9" w:rsidRDefault="009E505C" w:rsidP="009E505C">
      <w:pPr>
        <w:pStyle w:val="Body1"/>
        <w:numPr>
          <w:ilvl w:val="0"/>
          <w:numId w:val="18"/>
        </w:numPr>
        <w:rPr>
          <w:rFonts w:ascii="Arial Narrow" w:eastAsia="Times New Roman" w:hAnsi="Arial Narrow"/>
          <w:b/>
          <w:szCs w:val="24"/>
        </w:rPr>
      </w:pPr>
      <w:r w:rsidRPr="000C0BB9">
        <w:rPr>
          <w:rFonts w:ascii="Arial Narrow" w:eastAsia="Times New Roman" w:hAnsi="Arial Narrow"/>
          <w:b/>
          <w:szCs w:val="24"/>
        </w:rPr>
        <w:t xml:space="preserve">Motion to appoint Susan LaQuay as part-time Codes Clerk.  </w:t>
      </w:r>
    </w:p>
    <w:p w:rsidR="009E505C" w:rsidRPr="000C0BB9" w:rsidRDefault="009E505C" w:rsidP="009E505C">
      <w:pPr>
        <w:pStyle w:val="Body1"/>
        <w:ind w:left="1080"/>
        <w:rPr>
          <w:rFonts w:ascii="Arial Narrow" w:eastAsia="Times New Roman" w:hAnsi="Arial Narrow"/>
          <w:b/>
          <w:szCs w:val="24"/>
        </w:rPr>
      </w:pPr>
    </w:p>
    <w:p w:rsidR="009E505C" w:rsidRPr="000C0BB9" w:rsidRDefault="009E505C" w:rsidP="009E505C">
      <w:pPr>
        <w:pStyle w:val="Body1"/>
        <w:rPr>
          <w:rFonts w:ascii="Arial Narrow" w:eastAsia="Times New Roman" w:hAnsi="Arial Narrow"/>
          <w:szCs w:val="24"/>
        </w:rPr>
      </w:pPr>
      <w:r w:rsidRPr="000C0BB9">
        <w:rPr>
          <w:rFonts w:ascii="Arial Narrow" w:eastAsia="Times New Roman" w:hAnsi="Arial Narrow"/>
          <w:b/>
          <w:szCs w:val="24"/>
          <w:u w:val="single"/>
        </w:rPr>
        <w:t>Resolution #</w:t>
      </w:r>
      <w:r w:rsidR="00390DB7" w:rsidRPr="000C0BB9">
        <w:rPr>
          <w:rFonts w:ascii="Arial Narrow" w:eastAsia="Times New Roman" w:hAnsi="Arial Narrow"/>
          <w:b/>
          <w:szCs w:val="24"/>
          <w:u w:val="single"/>
        </w:rPr>
        <w:t>19</w:t>
      </w:r>
      <w:r w:rsidRPr="000C0BB9">
        <w:rPr>
          <w:rFonts w:ascii="Arial Narrow" w:eastAsia="Times New Roman" w:hAnsi="Arial Narrow"/>
          <w:b/>
          <w:szCs w:val="24"/>
          <w:u w:val="single"/>
        </w:rPr>
        <w:t>/2012</w:t>
      </w:r>
      <w:r w:rsidRPr="000C0BB9">
        <w:rPr>
          <w:rFonts w:ascii="Arial Narrow" w:eastAsia="Times New Roman" w:hAnsi="Arial Narrow"/>
          <w:szCs w:val="24"/>
        </w:rPr>
        <w:t xml:space="preserve"> Motion by Trustee O’Donnell, second by Trustee Clarke</w:t>
      </w:r>
    </w:p>
    <w:p w:rsidR="009E505C" w:rsidRPr="000C0BB9" w:rsidRDefault="009E505C" w:rsidP="009E505C">
      <w:pPr>
        <w:pStyle w:val="Body1"/>
        <w:rPr>
          <w:rFonts w:ascii="Arial Narrow" w:hAnsi="Arial Narrow"/>
          <w:szCs w:val="24"/>
        </w:rPr>
      </w:pPr>
      <w:r w:rsidRPr="000C0BB9">
        <w:rPr>
          <w:rFonts w:ascii="Arial Narrow" w:eastAsia="Times New Roman" w:hAnsi="Arial Narrow"/>
          <w:szCs w:val="24"/>
        </w:rPr>
        <w:t xml:space="preserve">Resolved to appoint Susan LaQuay, as part-time Codes Clerk, with an effective date of January 17, 2012, at a pay rate of $11.37/hr.  </w:t>
      </w:r>
    </w:p>
    <w:p w:rsidR="009E505C" w:rsidRPr="000C0BB9" w:rsidRDefault="009E505C" w:rsidP="00AB5713">
      <w:pPr>
        <w:pStyle w:val="Body1"/>
        <w:rPr>
          <w:rFonts w:ascii="Arial Narrow" w:eastAsia="Times New Roman" w:hAnsi="Arial Narrow"/>
          <w:b/>
          <w:szCs w:val="24"/>
        </w:rPr>
      </w:pPr>
      <w:r w:rsidRPr="000C0BB9">
        <w:rPr>
          <w:rFonts w:ascii="Arial Narrow" w:eastAsia="Times New Roman" w:hAnsi="Arial Narrow"/>
          <w:b/>
          <w:szCs w:val="24"/>
          <w:u w:val="single"/>
        </w:rPr>
        <w:t>Carried</w:t>
      </w:r>
    </w:p>
    <w:p w:rsidR="009E505C" w:rsidRPr="000C0BB9" w:rsidRDefault="009E505C" w:rsidP="009E505C">
      <w:pPr>
        <w:pStyle w:val="Body1"/>
        <w:rPr>
          <w:rFonts w:ascii="Arial Narrow" w:eastAsia="Times New Roman" w:hAnsi="Arial Narrow"/>
          <w:szCs w:val="24"/>
        </w:rPr>
      </w:pPr>
    </w:p>
    <w:p w:rsidR="00D0301B" w:rsidRPr="000C0BB9" w:rsidRDefault="00D0301B" w:rsidP="00D0301B">
      <w:pPr>
        <w:pStyle w:val="Body1"/>
        <w:numPr>
          <w:ilvl w:val="0"/>
          <w:numId w:val="18"/>
        </w:numPr>
        <w:rPr>
          <w:rFonts w:ascii="Arial Narrow" w:eastAsia="Times New Roman" w:hAnsi="Arial Narrow"/>
          <w:b/>
          <w:szCs w:val="24"/>
          <w:u w:val="single"/>
        </w:rPr>
      </w:pPr>
      <w:r w:rsidRPr="000C0BB9">
        <w:rPr>
          <w:rFonts w:ascii="Arial Narrow" w:eastAsia="Times New Roman" w:hAnsi="Arial Narrow"/>
          <w:b/>
          <w:szCs w:val="24"/>
        </w:rPr>
        <w:t xml:space="preserve">Waiver of Paper Mill Island rental fees – </w:t>
      </w:r>
      <w:r w:rsidR="00AB5713" w:rsidRPr="000C0BB9">
        <w:rPr>
          <w:rFonts w:ascii="Arial Narrow" w:eastAsia="Times New Roman" w:hAnsi="Arial Narrow"/>
          <w:b/>
          <w:szCs w:val="24"/>
        </w:rPr>
        <w:t>Baldwinsville Concert Series Partnership.</w:t>
      </w:r>
    </w:p>
    <w:p w:rsidR="001D4E7E" w:rsidRPr="000C0BB9" w:rsidRDefault="001D4E7E" w:rsidP="001D4E7E">
      <w:pPr>
        <w:pStyle w:val="Body1"/>
        <w:rPr>
          <w:rFonts w:ascii="Arial Narrow" w:eastAsia="Times New Roman" w:hAnsi="Arial Narrow"/>
          <w:b/>
          <w:szCs w:val="24"/>
          <w:u w:val="single"/>
        </w:rPr>
      </w:pPr>
    </w:p>
    <w:p w:rsidR="00AB5713" w:rsidRPr="000C0BB9" w:rsidRDefault="00AB5713" w:rsidP="00D0301B">
      <w:pPr>
        <w:pStyle w:val="Body1"/>
        <w:rPr>
          <w:rFonts w:ascii="Arial Narrow" w:eastAsia="Times New Roman" w:hAnsi="Arial Narrow"/>
          <w:szCs w:val="24"/>
        </w:rPr>
      </w:pPr>
      <w:r w:rsidRPr="000C0BB9">
        <w:rPr>
          <w:rFonts w:ascii="Arial Narrow" w:eastAsia="Times New Roman" w:hAnsi="Arial Narrow"/>
          <w:szCs w:val="24"/>
        </w:rPr>
        <w:t>The Baldwinsville Concert Series Partnership submitted a letter to request a waiver of the PMI $1,000.00</w:t>
      </w:r>
      <w:r w:rsidR="00390DB7" w:rsidRPr="000C0BB9">
        <w:rPr>
          <w:rFonts w:ascii="Arial Narrow" w:eastAsia="Times New Roman" w:hAnsi="Arial Narrow"/>
          <w:szCs w:val="24"/>
        </w:rPr>
        <w:t>/night</w:t>
      </w:r>
      <w:r w:rsidRPr="000C0BB9">
        <w:rPr>
          <w:rFonts w:ascii="Arial Narrow" w:eastAsia="Times New Roman" w:hAnsi="Arial Narrow"/>
          <w:szCs w:val="24"/>
        </w:rPr>
        <w:t xml:space="preserve"> rental fees and to ask that the village consider forming a partnership with the two towns and the library for their Tuesday night concerts that are held in the summer.  These concerts are fully supported by businesses and individuals in the community and FRE</w:t>
      </w:r>
      <w:r w:rsidR="001D011E" w:rsidRPr="000C0BB9">
        <w:rPr>
          <w:rFonts w:ascii="Arial Narrow" w:eastAsia="Times New Roman" w:hAnsi="Arial Narrow"/>
          <w:szCs w:val="24"/>
        </w:rPr>
        <w:t xml:space="preserve">E to the public.  With their past history on the island, and all that they’ve done to help with the set up and take down of these concerts, </w:t>
      </w:r>
      <w:r w:rsidR="009E44BC" w:rsidRPr="000C0BB9">
        <w:rPr>
          <w:rFonts w:ascii="Arial Narrow" w:eastAsia="Times New Roman" w:hAnsi="Arial Narrow"/>
          <w:szCs w:val="24"/>
        </w:rPr>
        <w:t xml:space="preserve">the </w:t>
      </w:r>
      <w:r w:rsidR="001D011E" w:rsidRPr="000C0BB9">
        <w:rPr>
          <w:rFonts w:ascii="Arial Narrow" w:eastAsia="Times New Roman" w:hAnsi="Arial Narrow"/>
          <w:szCs w:val="24"/>
        </w:rPr>
        <w:t>Village</w:t>
      </w:r>
      <w:r w:rsidR="009E44BC" w:rsidRPr="000C0BB9">
        <w:rPr>
          <w:rFonts w:ascii="Arial Narrow" w:eastAsia="Times New Roman" w:hAnsi="Arial Narrow"/>
          <w:szCs w:val="24"/>
        </w:rPr>
        <w:t>’s</w:t>
      </w:r>
      <w:r w:rsidR="001D011E" w:rsidRPr="000C0BB9">
        <w:rPr>
          <w:rFonts w:ascii="Arial Narrow" w:eastAsia="Times New Roman" w:hAnsi="Arial Narrow"/>
          <w:szCs w:val="24"/>
        </w:rPr>
        <w:t xml:space="preserve"> expenses are minimal  The board agreed that these concerts are great for the community and that they are family friendly events.  </w:t>
      </w:r>
    </w:p>
    <w:p w:rsidR="00AB5713" w:rsidRPr="000C0BB9" w:rsidRDefault="00AB5713" w:rsidP="00D0301B">
      <w:pPr>
        <w:pStyle w:val="Body1"/>
        <w:rPr>
          <w:rFonts w:ascii="Arial Narrow" w:eastAsia="Times New Roman" w:hAnsi="Arial Narrow"/>
          <w:szCs w:val="24"/>
        </w:rPr>
      </w:pPr>
    </w:p>
    <w:p w:rsidR="007D2C9A" w:rsidRPr="000C0BB9" w:rsidRDefault="00DB327F" w:rsidP="007D2C9A">
      <w:pPr>
        <w:pStyle w:val="Body1"/>
        <w:rPr>
          <w:rFonts w:ascii="Arial Narrow" w:eastAsia="Times New Roman" w:hAnsi="Arial Narrow"/>
          <w:szCs w:val="24"/>
        </w:rPr>
      </w:pPr>
      <w:r w:rsidRPr="000C0BB9">
        <w:rPr>
          <w:rFonts w:ascii="Arial Narrow" w:eastAsia="Times New Roman" w:hAnsi="Arial Narrow"/>
          <w:b/>
          <w:szCs w:val="24"/>
          <w:u w:val="single"/>
        </w:rPr>
        <w:t>Resolution #</w:t>
      </w:r>
      <w:r w:rsidR="009E44BC" w:rsidRPr="000C0BB9">
        <w:rPr>
          <w:rFonts w:ascii="Arial Narrow" w:eastAsia="Times New Roman" w:hAnsi="Arial Narrow"/>
          <w:b/>
          <w:szCs w:val="24"/>
          <w:u w:val="single"/>
        </w:rPr>
        <w:t>20</w:t>
      </w:r>
      <w:r w:rsidR="007D2C9A" w:rsidRPr="000C0BB9">
        <w:rPr>
          <w:rFonts w:ascii="Arial Narrow" w:eastAsia="Times New Roman" w:hAnsi="Arial Narrow"/>
          <w:b/>
          <w:szCs w:val="24"/>
          <w:u w:val="single"/>
        </w:rPr>
        <w:t>/2012</w:t>
      </w:r>
      <w:r w:rsidR="007D2C9A" w:rsidRPr="000C0BB9">
        <w:rPr>
          <w:rFonts w:ascii="Arial Narrow" w:eastAsia="Times New Roman" w:hAnsi="Arial Narrow"/>
          <w:szCs w:val="24"/>
        </w:rPr>
        <w:t xml:space="preserve"> Motion by Trustee </w:t>
      </w:r>
      <w:r w:rsidR="001D011E" w:rsidRPr="000C0BB9">
        <w:rPr>
          <w:rFonts w:ascii="Arial Narrow" w:eastAsia="Times New Roman" w:hAnsi="Arial Narrow"/>
          <w:szCs w:val="24"/>
        </w:rPr>
        <w:t>Clarke</w:t>
      </w:r>
      <w:r w:rsidR="007D2C9A" w:rsidRPr="000C0BB9">
        <w:rPr>
          <w:rFonts w:ascii="Arial Narrow" w:eastAsia="Times New Roman" w:hAnsi="Arial Narrow"/>
          <w:szCs w:val="24"/>
        </w:rPr>
        <w:t xml:space="preserve">, second by Trustee </w:t>
      </w:r>
      <w:r w:rsidR="001D011E" w:rsidRPr="000C0BB9">
        <w:rPr>
          <w:rFonts w:ascii="Arial Narrow" w:eastAsia="Times New Roman" w:hAnsi="Arial Narrow"/>
          <w:szCs w:val="24"/>
        </w:rPr>
        <w:t>Stebbins</w:t>
      </w:r>
    </w:p>
    <w:p w:rsidR="007D2C9A" w:rsidRPr="000C0BB9" w:rsidRDefault="007D2C9A" w:rsidP="007D2C9A">
      <w:pPr>
        <w:pStyle w:val="Body1"/>
        <w:rPr>
          <w:rFonts w:ascii="Arial Narrow" w:hAnsi="Arial Narrow"/>
          <w:szCs w:val="24"/>
        </w:rPr>
      </w:pPr>
      <w:r w:rsidRPr="000C0BB9">
        <w:rPr>
          <w:rFonts w:ascii="Arial Narrow" w:eastAsia="Times New Roman" w:hAnsi="Arial Narrow"/>
          <w:szCs w:val="24"/>
        </w:rPr>
        <w:t xml:space="preserve">Resolved to approve the request from the </w:t>
      </w:r>
      <w:r w:rsidR="001D011E" w:rsidRPr="000C0BB9">
        <w:rPr>
          <w:rFonts w:ascii="Arial Narrow" w:eastAsia="Times New Roman" w:hAnsi="Arial Narrow"/>
          <w:szCs w:val="24"/>
        </w:rPr>
        <w:t xml:space="preserve">Baldwinsville Concert Series Partnership </w:t>
      </w:r>
      <w:r w:rsidRPr="000C0BB9">
        <w:rPr>
          <w:rFonts w:ascii="Arial Narrow" w:eastAsia="Times New Roman" w:hAnsi="Arial Narrow"/>
          <w:szCs w:val="24"/>
        </w:rPr>
        <w:t xml:space="preserve">for a waiver of the Paper Mill Island rental fees </w:t>
      </w:r>
      <w:r w:rsidR="00624D28" w:rsidRPr="000C0BB9">
        <w:rPr>
          <w:rFonts w:ascii="Arial Narrow" w:eastAsia="Times New Roman" w:hAnsi="Arial Narrow"/>
          <w:szCs w:val="24"/>
        </w:rPr>
        <w:t>and also the approval of a partnership being formed between the village, the two towns and the library for their Tuesday night concert series</w:t>
      </w:r>
      <w:r w:rsidR="001D011E" w:rsidRPr="000C0BB9">
        <w:rPr>
          <w:rFonts w:ascii="Arial Narrow" w:eastAsia="Times New Roman" w:hAnsi="Arial Narrow"/>
          <w:szCs w:val="24"/>
        </w:rPr>
        <w:t xml:space="preserve">.  </w:t>
      </w:r>
    </w:p>
    <w:p w:rsidR="007D2C9A" w:rsidRPr="000C0BB9" w:rsidRDefault="007D2C9A" w:rsidP="007D2C9A">
      <w:pPr>
        <w:pStyle w:val="Body1"/>
        <w:rPr>
          <w:rFonts w:ascii="Arial Narrow" w:eastAsia="Times New Roman" w:hAnsi="Arial Narrow"/>
          <w:b/>
          <w:szCs w:val="24"/>
        </w:rPr>
      </w:pPr>
      <w:r w:rsidRPr="000C0BB9">
        <w:rPr>
          <w:rFonts w:ascii="Arial Narrow" w:eastAsia="Times New Roman" w:hAnsi="Arial Narrow"/>
          <w:b/>
          <w:szCs w:val="24"/>
          <w:u w:val="single"/>
        </w:rPr>
        <w:t xml:space="preserve">Carried </w:t>
      </w:r>
      <w:r w:rsidR="001D011E" w:rsidRPr="000C0BB9">
        <w:rPr>
          <w:rFonts w:ascii="Arial Narrow" w:eastAsia="Times New Roman" w:hAnsi="Arial Narrow"/>
          <w:b/>
          <w:szCs w:val="24"/>
        </w:rPr>
        <w:t xml:space="preserve">  </w:t>
      </w:r>
    </w:p>
    <w:p w:rsidR="005E3EDA" w:rsidRPr="000C0BB9" w:rsidRDefault="005E3EDA" w:rsidP="00EC150C">
      <w:pPr>
        <w:pStyle w:val="Body1"/>
        <w:rPr>
          <w:rFonts w:ascii="Arial Narrow" w:hAnsi="Arial Narrow"/>
          <w:b/>
          <w:szCs w:val="24"/>
          <w:u w:val="single"/>
        </w:rPr>
      </w:pPr>
    </w:p>
    <w:p w:rsidR="001D011E" w:rsidRPr="000C0BB9" w:rsidRDefault="001D011E" w:rsidP="00EC150C">
      <w:pPr>
        <w:pStyle w:val="Body1"/>
        <w:rPr>
          <w:rFonts w:ascii="Arial Narrow" w:hAnsi="Arial Narrow"/>
          <w:b/>
          <w:szCs w:val="24"/>
          <w:u w:val="single"/>
        </w:rPr>
      </w:pPr>
    </w:p>
    <w:p w:rsidR="001D011E" w:rsidRPr="000C0BB9" w:rsidRDefault="00790927" w:rsidP="00790927">
      <w:pPr>
        <w:pStyle w:val="Body1"/>
        <w:numPr>
          <w:ilvl w:val="0"/>
          <w:numId w:val="18"/>
        </w:numPr>
        <w:rPr>
          <w:rFonts w:ascii="Arial Narrow" w:hAnsi="Arial Narrow"/>
          <w:b/>
          <w:szCs w:val="24"/>
          <w:u w:val="single"/>
        </w:rPr>
      </w:pPr>
      <w:r w:rsidRPr="000C0BB9">
        <w:rPr>
          <w:rFonts w:ascii="Arial Narrow" w:hAnsi="Arial Narrow"/>
          <w:b/>
          <w:szCs w:val="24"/>
        </w:rPr>
        <w:t>Motion to authorize the mayor to sign an agreement with Plumley Engineering</w:t>
      </w:r>
      <w:r w:rsidR="00321751" w:rsidRPr="000C0BB9">
        <w:rPr>
          <w:rFonts w:ascii="Arial Narrow" w:hAnsi="Arial Narrow"/>
          <w:b/>
          <w:szCs w:val="24"/>
        </w:rPr>
        <w:t xml:space="preserve"> for services proposed on the South Shore East Trail</w:t>
      </w:r>
      <w:r w:rsidRPr="000C0BB9">
        <w:rPr>
          <w:rFonts w:ascii="Arial Narrow" w:hAnsi="Arial Narrow"/>
          <w:b/>
          <w:szCs w:val="24"/>
        </w:rPr>
        <w:t>.</w:t>
      </w:r>
    </w:p>
    <w:p w:rsidR="001D011E" w:rsidRPr="000C0BB9" w:rsidRDefault="001D011E" w:rsidP="00EC150C">
      <w:pPr>
        <w:pStyle w:val="Body1"/>
        <w:rPr>
          <w:rFonts w:ascii="Arial Narrow" w:hAnsi="Arial Narrow"/>
          <w:b/>
          <w:szCs w:val="24"/>
          <w:u w:val="single"/>
        </w:rPr>
      </w:pPr>
    </w:p>
    <w:p w:rsidR="001D011E" w:rsidRPr="000C0BB9" w:rsidRDefault="001D011E" w:rsidP="00EC150C">
      <w:pPr>
        <w:pStyle w:val="Body1"/>
        <w:rPr>
          <w:rFonts w:ascii="Arial Narrow" w:hAnsi="Arial Narrow"/>
          <w:b/>
          <w:szCs w:val="24"/>
          <w:u w:val="single"/>
        </w:rPr>
      </w:pPr>
    </w:p>
    <w:p w:rsidR="00790927" w:rsidRPr="000C0BB9" w:rsidRDefault="00790927" w:rsidP="00790927">
      <w:pPr>
        <w:pStyle w:val="Body1"/>
        <w:rPr>
          <w:rFonts w:ascii="Arial Narrow" w:eastAsia="Times New Roman" w:hAnsi="Arial Narrow"/>
          <w:szCs w:val="24"/>
        </w:rPr>
      </w:pPr>
      <w:r w:rsidRPr="000C0BB9">
        <w:rPr>
          <w:rFonts w:ascii="Arial Narrow" w:eastAsia="Times New Roman" w:hAnsi="Arial Narrow"/>
          <w:b/>
          <w:szCs w:val="24"/>
          <w:u w:val="single"/>
        </w:rPr>
        <w:t>Resolution #</w:t>
      </w:r>
      <w:r w:rsidR="009E44BC" w:rsidRPr="000C0BB9">
        <w:rPr>
          <w:rFonts w:ascii="Arial Narrow" w:eastAsia="Times New Roman" w:hAnsi="Arial Narrow"/>
          <w:b/>
          <w:szCs w:val="24"/>
          <w:u w:val="single"/>
        </w:rPr>
        <w:t>21</w:t>
      </w:r>
      <w:r w:rsidRPr="000C0BB9">
        <w:rPr>
          <w:rFonts w:ascii="Arial Narrow" w:eastAsia="Times New Roman" w:hAnsi="Arial Narrow"/>
          <w:b/>
          <w:szCs w:val="24"/>
          <w:u w:val="single"/>
        </w:rPr>
        <w:t>/2012</w:t>
      </w:r>
      <w:r w:rsidRPr="000C0BB9">
        <w:rPr>
          <w:rFonts w:ascii="Arial Narrow" w:eastAsia="Times New Roman" w:hAnsi="Arial Narrow"/>
          <w:szCs w:val="24"/>
        </w:rPr>
        <w:t xml:space="preserve"> Motion by Trustee Clarke, second by Trustee Stebbins</w:t>
      </w:r>
    </w:p>
    <w:p w:rsidR="00790927" w:rsidRPr="000C0BB9" w:rsidRDefault="00321751" w:rsidP="00790927">
      <w:pPr>
        <w:pStyle w:val="Body1"/>
        <w:rPr>
          <w:rFonts w:ascii="Arial Narrow" w:hAnsi="Arial Narrow"/>
          <w:szCs w:val="24"/>
        </w:rPr>
      </w:pPr>
      <w:r w:rsidRPr="000C0BB9">
        <w:rPr>
          <w:rFonts w:ascii="Arial Narrow" w:eastAsia="Times New Roman" w:hAnsi="Arial Narrow"/>
          <w:szCs w:val="24"/>
        </w:rPr>
        <w:t>Resolved to</w:t>
      </w:r>
      <w:r w:rsidR="00790927" w:rsidRPr="000C0BB9">
        <w:rPr>
          <w:rFonts w:ascii="Arial Narrow" w:eastAsia="Times New Roman" w:hAnsi="Arial Narrow"/>
          <w:szCs w:val="24"/>
        </w:rPr>
        <w:t xml:space="preserve"> au</w:t>
      </w:r>
      <w:r w:rsidRPr="000C0BB9">
        <w:rPr>
          <w:rFonts w:ascii="Arial Narrow" w:eastAsia="Times New Roman" w:hAnsi="Arial Narrow"/>
          <w:szCs w:val="24"/>
        </w:rPr>
        <w:t>thorize the mayor to sign an agreement with Plumley Engineering for services on the South Shore East Trail in the amount of $14,450.00, as specified in their proposal dated January 6, 2012.</w:t>
      </w:r>
    </w:p>
    <w:p w:rsidR="000C0BB9" w:rsidRPr="000C0BB9" w:rsidRDefault="00790927" w:rsidP="00790927">
      <w:pPr>
        <w:pStyle w:val="Body1"/>
        <w:rPr>
          <w:rFonts w:ascii="Arial Narrow" w:eastAsia="Times New Roman" w:hAnsi="Arial Narrow"/>
          <w:b/>
          <w:szCs w:val="24"/>
        </w:rPr>
      </w:pPr>
      <w:r w:rsidRPr="000C0BB9">
        <w:rPr>
          <w:rFonts w:ascii="Arial Narrow" w:eastAsia="Times New Roman" w:hAnsi="Arial Narrow"/>
          <w:b/>
          <w:szCs w:val="24"/>
          <w:u w:val="single"/>
        </w:rPr>
        <w:t xml:space="preserve">Carried </w:t>
      </w:r>
      <w:r w:rsidRPr="000C0BB9">
        <w:rPr>
          <w:rFonts w:ascii="Arial Narrow" w:eastAsia="Times New Roman" w:hAnsi="Arial Narrow"/>
          <w:b/>
          <w:szCs w:val="24"/>
        </w:rPr>
        <w:t xml:space="preserve"> </w:t>
      </w:r>
    </w:p>
    <w:p w:rsidR="00790927" w:rsidRPr="000C0BB9" w:rsidRDefault="00790927" w:rsidP="00790927">
      <w:pPr>
        <w:pStyle w:val="Body1"/>
        <w:rPr>
          <w:rFonts w:ascii="Arial Narrow" w:eastAsia="Times New Roman" w:hAnsi="Arial Narrow"/>
          <w:b/>
          <w:szCs w:val="24"/>
        </w:rPr>
      </w:pPr>
      <w:r w:rsidRPr="000C0BB9">
        <w:rPr>
          <w:rFonts w:ascii="Arial Narrow" w:eastAsia="Times New Roman" w:hAnsi="Arial Narrow"/>
          <w:b/>
          <w:szCs w:val="24"/>
        </w:rPr>
        <w:t xml:space="preserve"> </w:t>
      </w:r>
    </w:p>
    <w:p w:rsidR="00341B15" w:rsidRPr="000C0BB9" w:rsidRDefault="00341B15" w:rsidP="00790927">
      <w:pPr>
        <w:pStyle w:val="Body1"/>
        <w:rPr>
          <w:rFonts w:ascii="Arial Narrow" w:eastAsia="Times New Roman" w:hAnsi="Arial Narrow"/>
          <w:szCs w:val="24"/>
        </w:rPr>
      </w:pPr>
      <w:r w:rsidRPr="000C0BB9">
        <w:rPr>
          <w:rFonts w:ascii="Arial Narrow" w:eastAsia="Times New Roman" w:hAnsi="Arial Narrow"/>
          <w:szCs w:val="24"/>
        </w:rPr>
        <w:lastRenderedPageBreak/>
        <w:t xml:space="preserve">This proposal is for services related to evaluation of the existing pedestrian bridge for use to cross Crooked Brook, and the sheet pile wall design of the bridge abutments.  The payment will be made from a previously obtained grant.  </w:t>
      </w:r>
    </w:p>
    <w:p w:rsidR="001D011E" w:rsidRPr="000C0BB9" w:rsidRDefault="001D011E" w:rsidP="00EC150C">
      <w:pPr>
        <w:pStyle w:val="Body1"/>
        <w:rPr>
          <w:rFonts w:ascii="Arial Narrow" w:hAnsi="Arial Narrow"/>
          <w:b/>
          <w:szCs w:val="24"/>
          <w:u w:val="single"/>
        </w:rPr>
      </w:pPr>
    </w:p>
    <w:p w:rsidR="004F7F29" w:rsidRDefault="004F7F29" w:rsidP="00EC150C">
      <w:pPr>
        <w:pStyle w:val="Body1"/>
        <w:rPr>
          <w:rFonts w:ascii="Arial Narrow" w:hAnsi="Arial Narrow"/>
          <w:b/>
          <w:szCs w:val="24"/>
        </w:rPr>
      </w:pPr>
    </w:p>
    <w:p w:rsidR="00A15180" w:rsidRPr="004F7F29" w:rsidRDefault="00A15180" w:rsidP="00EC150C">
      <w:pPr>
        <w:pStyle w:val="Body1"/>
        <w:rPr>
          <w:rFonts w:ascii="Arial Narrow" w:hAnsi="Arial Narrow"/>
          <w:b/>
          <w:szCs w:val="24"/>
        </w:rPr>
      </w:pPr>
      <w:r w:rsidRPr="004F7F29">
        <w:rPr>
          <w:rFonts w:ascii="Arial Narrow" w:hAnsi="Arial Narrow"/>
          <w:b/>
          <w:szCs w:val="24"/>
        </w:rPr>
        <w:t>A phone poll was conducted</w:t>
      </w:r>
      <w:r w:rsidR="00353732" w:rsidRPr="004F7F29">
        <w:rPr>
          <w:rFonts w:ascii="Arial Narrow" w:hAnsi="Arial Narrow"/>
          <w:b/>
          <w:szCs w:val="24"/>
        </w:rPr>
        <w:t xml:space="preserve"> to revise motion </w:t>
      </w:r>
      <w:r w:rsidR="00353732" w:rsidRPr="004F7F29">
        <w:rPr>
          <w:rFonts w:ascii="Arial Narrow" w:hAnsi="Arial Narrow"/>
          <w:b/>
          <w:szCs w:val="24"/>
          <w:u w:val="single"/>
        </w:rPr>
        <w:t>#21/2012</w:t>
      </w:r>
      <w:r w:rsidR="00353732" w:rsidRPr="004F7F29">
        <w:rPr>
          <w:rFonts w:ascii="Arial Narrow" w:hAnsi="Arial Narrow"/>
          <w:b/>
          <w:szCs w:val="24"/>
        </w:rPr>
        <w:t xml:space="preserve"> to state that the mayor was authorized to sign an agreement with Plumley Engineering for services on the South Shore East Trail in the amount of </w:t>
      </w:r>
      <w:r w:rsidRPr="004F7F29">
        <w:rPr>
          <w:rFonts w:ascii="Arial Narrow" w:hAnsi="Arial Narrow"/>
          <w:b/>
          <w:szCs w:val="24"/>
        </w:rPr>
        <w:t>$14,650.00</w:t>
      </w:r>
      <w:r w:rsidR="004F7F29" w:rsidRPr="004F7F29">
        <w:rPr>
          <w:rFonts w:ascii="Arial Narrow" w:hAnsi="Arial Narrow"/>
          <w:b/>
          <w:szCs w:val="24"/>
        </w:rPr>
        <w:t xml:space="preserve">, </w:t>
      </w:r>
      <w:r w:rsidRPr="004F7F29">
        <w:rPr>
          <w:rFonts w:ascii="Arial Narrow" w:hAnsi="Arial Narrow"/>
          <w:b/>
          <w:szCs w:val="24"/>
        </w:rPr>
        <w:t xml:space="preserve">as </w:t>
      </w:r>
      <w:r w:rsidR="004F7F29" w:rsidRPr="004F7F29">
        <w:rPr>
          <w:rFonts w:ascii="Arial Narrow" w:hAnsi="Arial Narrow"/>
          <w:b/>
          <w:szCs w:val="24"/>
        </w:rPr>
        <w:t>specified in their proposal dated January 6, 2012</w:t>
      </w:r>
      <w:r w:rsidRPr="004F7F29">
        <w:rPr>
          <w:rFonts w:ascii="Arial Narrow" w:hAnsi="Arial Narrow"/>
          <w:b/>
          <w:szCs w:val="24"/>
        </w:rPr>
        <w:t xml:space="preserve">.  </w:t>
      </w:r>
    </w:p>
    <w:p w:rsidR="004F7F29" w:rsidRPr="004F7F29" w:rsidRDefault="004F7F29" w:rsidP="00EC150C">
      <w:pPr>
        <w:pStyle w:val="Body1"/>
        <w:rPr>
          <w:rFonts w:ascii="Arial Narrow" w:hAnsi="Arial Narrow"/>
          <w:b/>
          <w:szCs w:val="24"/>
          <w:u w:val="single"/>
        </w:rPr>
      </w:pPr>
      <w:r w:rsidRPr="004F7F29">
        <w:rPr>
          <w:rFonts w:ascii="Arial Narrow" w:hAnsi="Arial Narrow"/>
          <w:b/>
          <w:szCs w:val="24"/>
          <w:u w:val="single"/>
        </w:rPr>
        <w:t>Carried</w:t>
      </w:r>
    </w:p>
    <w:p w:rsidR="00A34819" w:rsidRPr="000C0BB9" w:rsidRDefault="00A34819" w:rsidP="00EC150C">
      <w:pPr>
        <w:pStyle w:val="Body1"/>
        <w:rPr>
          <w:rFonts w:ascii="Arial Narrow" w:hAnsi="Arial Narrow"/>
          <w:b/>
          <w:szCs w:val="24"/>
          <w:u w:val="single"/>
        </w:rPr>
      </w:pPr>
    </w:p>
    <w:p w:rsidR="001D011E" w:rsidRPr="000C0BB9" w:rsidRDefault="001D011E" w:rsidP="00EC150C">
      <w:pPr>
        <w:pStyle w:val="Body1"/>
        <w:rPr>
          <w:rFonts w:ascii="Arial Narrow" w:hAnsi="Arial Narrow"/>
          <w:b/>
          <w:szCs w:val="24"/>
          <w:u w:val="single"/>
        </w:rPr>
      </w:pPr>
    </w:p>
    <w:p w:rsidR="00341B15" w:rsidRPr="000C0BB9" w:rsidRDefault="00341B15" w:rsidP="00341B15">
      <w:pPr>
        <w:pStyle w:val="Body1"/>
        <w:numPr>
          <w:ilvl w:val="0"/>
          <w:numId w:val="16"/>
        </w:numPr>
        <w:rPr>
          <w:rFonts w:ascii="Arial Narrow" w:hAnsi="Arial Narrow"/>
          <w:szCs w:val="24"/>
        </w:rPr>
      </w:pPr>
      <w:r w:rsidRPr="000C0BB9">
        <w:rPr>
          <w:rFonts w:ascii="Arial Narrow" w:hAnsi="Arial Narrow"/>
          <w:b/>
          <w:szCs w:val="24"/>
        </w:rPr>
        <w:t>Executive Session</w:t>
      </w:r>
    </w:p>
    <w:p w:rsidR="00341B15" w:rsidRPr="000C0BB9" w:rsidRDefault="00341B15" w:rsidP="00341B15">
      <w:pPr>
        <w:pStyle w:val="Body1"/>
        <w:rPr>
          <w:rFonts w:ascii="Arial Narrow" w:hAnsi="Arial Narrow"/>
          <w:b/>
          <w:szCs w:val="24"/>
        </w:rPr>
      </w:pPr>
    </w:p>
    <w:p w:rsidR="00341B15" w:rsidRPr="000C0BB9" w:rsidRDefault="00341B15" w:rsidP="00341B15">
      <w:pPr>
        <w:pStyle w:val="Body1"/>
        <w:jc w:val="both"/>
        <w:rPr>
          <w:rFonts w:ascii="Arial Narrow" w:hAnsi="Arial Narrow"/>
          <w:szCs w:val="24"/>
        </w:rPr>
      </w:pPr>
      <w:r w:rsidRPr="000C0BB9">
        <w:rPr>
          <w:rFonts w:ascii="Arial Narrow" w:eastAsia="Times New Roman" w:hAnsi="Arial Narrow"/>
          <w:b/>
          <w:szCs w:val="24"/>
          <w:u w:val="single"/>
        </w:rPr>
        <w:t>Resolution #</w:t>
      </w:r>
      <w:r w:rsidR="009E44BC" w:rsidRPr="000C0BB9">
        <w:rPr>
          <w:rFonts w:ascii="Arial Narrow" w:eastAsia="Times New Roman" w:hAnsi="Arial Narrow"/>
          <w:b/>
          <w:szCs w:val="24"/>
          <w:u w:val="single"/>
        </w:rPr>
        <w:t>22</w:t>
      </w:r>
      <w:r w:rsidRPr="000C0BB9">
        <w:rPr>
          <w:rFonts w:ascii="Arial Narrow" w:eastAsia="Times New Roman" w:hAnsi="Arial Narrow"/>
          <w:b/>
          <w:szCs w:val="24"/>
          <w:u w:val="single"/>
        </w:rPr>
        <w:t>/2012</w:t>
      </w:r>
      <w:r w:rsidRPr="000C0BB9">
        <w:rPr>
          <w:rFonts w:ascii="Arial Narrow" w:eastAsia="Times New Roman" w:hAnsi="Arial Narrow"/>
          <w:szCs w:val="24"/>
        </w:rPr>
        <w:t xml:space="preserve"> Motion by Trustee Wilder, second by Trustee Presley</w:t>
      </w:r>
    </w:p>
    <w:p w:rsidR="00341B15" w:rsidRPr="000C0BB9" w:rsidRDefault="00341B15" w:rsidP="00341B15">
      <w:pPr>
        <w:pStyle w:val="Body1"/>
        <w:rPr>
          <w:rFonts w:ascii="Arial Narrow" w:hAnsi="Arial Narrow"/>
          <w:szCs w:val="24"/>
        </w:rPr>
      </w:pPr>
      <w:r w:rsidRPr="000C0BB9">
        <w:rPr>
          <w:rFonts w:ascii="Arial Narrow" w:eastAsia="Times New Roman" w:hAnsi="Arial Narrow"/>
          <w:szCs w:val="24"/>
        </w:rPr>
        <w:t>Resolved that the board retire into executive session regarding a possible sale of property at 8:00 p.m.</w:t>
      </w:r>
    </w:p>
    <w:p w:rsidR="00341B15" w:rsidRPr="000C0BB9" w:rsidRDefault="00341B15" w:rsidP="00341B15">
      <w:pPr>
        <w:pStyle w:val="Body1"/>
        <w:rPr>
          <w:rFonts w:ascii="Arial Narrow" w:hAnsi="Arial Narrow"/>
          <w:b/>
          <w:szCs w:val="24"/>
          <w:u w:val="single"/>
        </w:rPr>
      </w:pPr>
      <w:r w:rsidRPr="000C0BB9">
        <w:rPr>
          <w:rFonts w:ascii="Arial Narrow" w:eastAsia="Times New Roman" w:hAnsi="Arial Narrow"/>
          <w:b/>
          <w:szCs w:val="24"/>
          <w:u w:val="single"/>
        </w:rPr>
        <w:t>Carried</w:t>
      </w:r>
    </w:p>
    <w:p w:rsidR="00341B15" w:rsidRPr="000C0BB9" w:rsidRDefault="00341B15" w:rsidP="00341B15">
      <w:pPr>
        <w:pStyle w:val="Body1"/>
        <w:rPr>
          <w:rFonts w:ascii="Arial Narrow" w:hAnsi="Arial Narrow"/>
          <w:szCs w:val="24"/>
        </w:rPr>
      </w:pPr>
    </w:p>
    <w:p w:rsidR="00341B15" w:rsidRPr="000C0BB9" w:rsidRDefault="00341B15" w:rsidP="00341B15">
      <w:pPr>
        <w:pStyle w:val="Body1"/>
        <w:jc w:val="both"/>
        <w:rPr>
          <w:rFonts w:ascii="Arial Narrow" w:hAnsi="Arial Narrow"/>
          <w:szCs w:val="24"/>
        </w:rPr>
      </w:pPr>
      <w:r w:rsidRPr="000C0BB9">
        <w:rPr>
          <w:rFonts w:ascii="Arial Narrow" w:eastAsia="Times New Roman" w:hAnsi="Arial Narrow"/>
          <w:b/>
          <w:szCs w:val="24"/>
          <w:u w:val="single"/>
        </w:rPr>
        <w:t>Resolution #</w:t>
      </w:r>
      <w:r w:rsidR="009E44BC" w:rsidRPr="000C0BB9">
        <w:rPr>
          <w:rFonts w:ascii="Arial Narrow" w:eastAsia="Times New Roman" w:hAnsi="Arial Narrow"/>
          <w:b/>
          <w:szCs w:val="24"/>
          <w:u w:val="single"/>
        </w:rPr>
        <w:t>23</w:t>
      </w:r>
      <w:r w:rsidRPr="000C0BB9">
        <w:rPr>
          <w:rFonts w:ascii="Arial Narrow" w:eastAsia="Times New Roman" w:hAnsi="Arial Narrow"/>
          <w:b/>
          <w:szCs w:val="24"/>
          <w:u w:val="single"/>
        </w:rPr>
        <w:t>/2012</w:t>
      </w:r>
      <w:r w:rsidRPr="000C0BB9">
        <w:rPr>
          <w:rFonts w:ascii="Arial Narrow" w:eastAsia="Times New Roman" w:hAnsi="Arial Narrow"/>
          <w:szCs w:val="24"/>
        </w:rPr>
        <w:t xml:space="preserve"> Motion by Trustee </w:t>
      </w:r>
      <w:r w:rsidR="00A15180" w:rsidRPr="000C0BB9">
        <w:rPr>
          <w:rFonts w:ascii="Arial Narrow" w:eastAsia="Times New Roman" w:hAnsi="Arial Narrow"/>
          <w:szCs w:val="24"/>
        </w:rPr>
        <w:t>Stebbins, second by Trustee Wilder</w:t>
      </w:r>
      <w:r w:rsidRPr="000C0BB9">
        <w:rPr>
          <w:rFonts w:ascii="Arial Narrow" w:eastAsia="Times New Roman" w:hAnsi="Arial Narrow"/>
          <w:szCs w:val="24"/>
        </w:rPr>
        <w:t xml:space="preserve"> </w:t>
      </w:r>
    </w:p>
    <w:p w:rsidR="00341B15" w:rsidRPr="000C0BB9" w:rsidRDefault="00341B15" w:rsidP="00341B15">
      <w:pPr>
        <w:pStyle w:val="Body1"/>
        <w:rPr>
          <w:rFonts w:ascii="Arial Narrow" w:hAnsi="Arial Narrow"/>
          <w:szCs w:val="24"/>
        </w:rPr>
      </w:pPr>
      <w:r w:rsidRPr="000C0BB9">
        <w:rPr>
          <w:rFonts w:ascii="Arial Narrow" w:eastAsia="Times New Roman" w:hAnsi="Arial Narrow"/>
          <w:szCs w:val="24"/>
        </w:rPr>
        <w:t>Resolved that the board return from executive session at 8</w:t>
      </w:r>
      <w:r w:rsidR="00A15180" w:rsidRPr="000C0BB9">
        <w:rPr>
          <w:rFonts w:ascii="Arial Narrow" w:eastAsia="Times New Roman" w:hAnsi="Arial Narrow"/>
          <w:szCs w:val="24"/>
        </w:rPr>
        <w:t>:4</w:t>
      </w:r>
      <w:r w:rsidRPr="000C0BB9">
        <w:rPr>
          <w:rFonts w:ascii="Arial Narrow" w:eastAsia="Times New Roman" w:hAnsi="Arial Narrow"/>
          <w:szCs w:val="24"/>
        </w:rPr>
        <w:t>0 p.m.</w:t>
      </w:r>
    </w:p>
    <w:p w:rsidR="00341B15" w:rsidRPr="000C0BB9" w:rsidRDefault="00341B15" w:rsidP="00341B15">
      <w:pPr>
        <w:pStyle w:val="Body1"/>
        <w:rPr>
          <w:rFonts w:ascii="Arial Narrow" w:hAnsi="Arial Narrow"/>
          <w:b/>
          <w:szCs w:val="24"/>
          <w:u w:val="single"/>
        </w:rPr>
      </w:pPr>
      <w:r w:rsidRPr="000C0BB9">
        <w:rPr>
          <w:rFonts w:ascii="Arial Narrow" w:eastAsia="Times New Roman" w:hAnsi="Arial Narrow"/>
          <w:b/>
          <w:szCs w:val="24"/>
          <w:u w:val="single"/>
        </w:rPr>
        <w:t>Carried</w:t>
      </w:r>
    </w:p>
    <w:p w:rsidR="001D011E" w:rsidRPr="000C0BB9" w:rsidRDefault="001D011E" w:rsidP="00EC150C">
      <w:pPr>
        <w:pStyle w:val="Body1"/>
        <w:rPr>
          <w:rFonts w:ascii="Arial Narrow" w:hAnsi="Arial Narrow"/>
          <w:b/>
          <w:szCs w:val="24"/>
          <w:u w:val="single"/>
        </w:rPr>
      </w:pPr>
    </w:p>
    <w:p w:rsidR="001D011E" w:rsidRPr="000C0BB9" w:rsidRDefault="001D011E" w:rsidP="00EC150C">
      <w:pPr>
        <w:pStyle w:val="Body1"/>
        <w:rPr>
          <w:rFonts w:ascii="Arial Narrow" w:hAnsi="Arial Narrow"/>
          <w:b/>
          <w:szCs w:val="24"/>
          <w:u w:val="single"/>
        </w:rPr>
      </w:pPr>
    </w:p>
    <w:p w:rsidR="00EC150C" w:rsidRPr="000C0BB9" w:rsidRDefault="00A44EA8" w:rsidP="00EC150C">
      <w:pPr>
        <w:pStyle w:val="Body1"/>
        <w:rPr>
          <w:rFonts w:ascii="Arial Narrow" w:hAnsi="Arial Narrow"/>
          <w:szCs w:val="24"/>
        </w:rPr>
      </w:pPr>
      <w:r w:rsidRPr="000C0BB9">
        <w:rPr>
          <w:rFonts w:ascii="Arial Narrow" w:eastAsia="Times New Roman" w:hAnsi="Arial Narrow"/>
          <w:b/>
          <w:szCs w:val="24"/>
          <w:u w:val="single"/>
        </w:rPr>
        <w:t>Resolution #</w:t>
      </w:r>
      <w:r w:rsidR="009E44BC" w:rsidRPr="000C0BB9">
        <w:rPr>
          <w:rFonts w:ascii="Arial Narrow" w:eastAsia="Times New Roman" w:hAnsi="Arial Narrow"/>
          <w:b/>
          <w:szCs w:val="24"/>
          <w:u w:val="single"/>
        </w:rPr>
        <w:t>24</w:t>
      </w:r>
      <w:r w:rsidR="00555A9C" w:rsidRPr="000C0BB9">
        <w:rPr>
          <w:rFonts w:ascii="Arial Narrow" w:eastAsia="Times New Roman" w:hAnsi="Arial Narrow"/>
          <w:b/>
          <w:szCs w:val="24"/>
          <w:u w:val="single"/>
        </w:rPr>
        <w:t>/201</w:t>
      </w:r>
      <w:r w:rsidR="00F57935" w:rsidRPr="000C0BB9">
        <w:rPr>
          <w:rFonts w:ascii="Arial Narrow" w:eastAsia="Times New Roman" w:hAnsi="Arial Narrow"/>
          <w:b/>
          <w:szCs w:val="24"/>
          <w:u w:val="single"/>
        </w:rPr>
        <w:t>2</w:t>
      </w:r>
      <w:r w:rsidR="00F57935" w:rsidRPr="000C0BB9">
        <w:rPr>
          <w:rFonts w:ascii="Arial Narrow" w:eastAsia="Times New Roman" w:hAnsi="Arial Narrow"/>
          <w:szCs w:val="24"/>
        </w:rPr>
        <w:t xml:space="preserve"> Motion by Trustee Presley</w:t>
      </w:r>
      <w:r w:rsidR="00555A9C" w:rsidRPr="000C0BB9">
        <w:rPr>
          <w:rFonts w:ascii="Arial Narrow" w:eastAsia="Times New Roman" w:hAnsi="Arial Narrow"/>
          <w:szCs w:val="24"/>
        </w:rPr>
        <w:t xml:space="preserve">, second by Trustee </w:t>
      </w:r>
      <w:r w:rsidR="00BC216C" w:rsidRPr="000C0BB9">
        <w:rPr>
          <w:rFonts w:ascii="Arial Narrow" w:eastAsia="Times New Roman" w:hAnsi="Arial Narrow"/>
          <w:szCs w:val="24"/>
        </w:rPr>
        <w:t>Clarke</w:t>
      </w:r>
    </w:p>
    <w:p w:rsidR="00EC150C" w:rsidRPr="000C0BB9" w:rsidRDefault="00555A9C" w:rsidP="00EC150C">
      <w:pPr>
        <w:pStyle w:val="Body1"/>
        <w:rPr>
          <w:rFonts w:ascii="Arial Narrow" w:eastAsia="Times New Roman" w:hAnsi="Arial Narrow"/>
          <w:szCs w:val="24"/>
        </w:rPr>
      </w:pPr>
      <w:r w:rsidRPr="000C0BB9">
        <w:rPr>
          <w:rFonts w:ascii="Arial Narrow" w:eastAsia="Times New Roman" w:hAnsi="Arial Narrow"/>
          <w:szCs w:val="24"/>
        </w:rPr>
        <w:t>Resolved</w:t>
      </w:r>
      <w:r w:rsidR="00EC150C" w:rsidRPr="000C0BB9">
        <w:rPr>
          <w:rFonts w:ascii="Arial Narrow" w:eastAsia="Times New Roman" w:hAnsi="Arial Narrow"/>
          <w:szCs w:val="24"/>
        </w:rPr>
        <w:t xml:space="preserve"> that the bills be paid from their proper accounts, after audit.</w:t>
      </w:r>
    </w:p>
    <w:p w:rsidR="00FF4571" w:rsidRPr="000C0BB9" w:rsidRDefault="00FF4571" w:rsidP="00EC150C">
      <w:pPr>
        <w:pStyle w:val="Body1"/>
        <w:rPr>
          <w:rFonts w:ascii="Arial Narrow" w:hAnsi="Arial Narrow"/>
          <w:szCs w:val="24"/>
        </w:rPr>
      </w:pPr>
    </w:p>
    <w:p w:rsidR="00BB5E19" w:rsidRPr="000C0BB9" w:rsidRDefault="00BB5E19" w:rsidP="009055A4">
      <w:pPr>
        <w:pStyle w:val="Body1"/>
        <w:ind w:firstLine="720"/>
        <w:rPr>
          <w:rFonts w:ascii="Arial Narrow" w:eastAsia="Times New Roman" w:hAnsi="Arial Narrow"/>
          <w:szCs w:val="24"/>
        </w:rPr>
      </w:pPr>
      <w:r w:rsidRPr="000C0BB9">
        <w:rPr>
          <w:rFonts w:ascii="Arial Narrow" w:eastAsia="Times New Roman" w:hAnsi="Arial Narrow"/>
          <w:szCs w:val="24"/>
        </w:rPr>
        <w:t>Abstract #</w:t>
      </w:r>
      <w:r w:rsidR="00F57935" w:rsidRPr="000C0BB9">
        <w:rPr>
          <w:rFonts w:ascii="Arial Narrow" w:eastAsia="Times New Roman" w:hAnsi="Arial Narrow"/>
          <w:szCs w:val="24"/>
        </w:rPr>
        <w:t xml:space="preserve"> 2</w:t>
      </w:r>
      <w:r w:rsidR="00341B15" w:rsidRPr="000C0BB9">
        <w:rPr>
          <w:rFonts w:ascii="Arial Narrow" w:eastAsia="Times New Roman" w:hAnsi="Arial Narrow"/>
          <w:szCs w:val="24"/>
        </w:rPr>
        <w:t>2</w:t>
      </w:r>
      <w:r w:rsidR="0032797D" w:rsidRPr="000C0BB9">
        <w:rPr>
          <w:rFonts w:ascii="Arial Narrow" w:eastAsia="Times New Roman" w:hAnsi="Arial Narrow"/>
          <w:szCs w:val="24"/>
        </w:rPr>
        <w:t xml:space="preserve">   </w:t>
      </w:r>
      <w:r w:rsidR="00355C90" w:rsidRPr="000C0BB9">
        <w:rPr>
          <w:rFonts w:ascii="Arial Narrow" w:eastAsia="Times New Roman" w:hAnsi="Arial Narrow"/>
          <w:szCs w:val="24"/>
        </w:rPr>
        <w:t xml:space="preserve"> -  General Fund Checks #36298 - 36358</w:t>
      </w:r>
      <w:r w:rsidR="00A87F47" w:rsidRPr="000C0BB9">
        <w:rPr>
          <w:rFonts w:ascii="Arial Narrow" w:eastAsia="Times New Roman" w:hAnsi="Arial Narrow"/>
          <w:szCs w:val="24"/>
        </w:rPr>
        <w:t xml:space="preserve">, $ </w:t>
      </w:r>
      <w:r w:rsidR="00355C90" w:rsidRPr="000C0BB9">
        <w:rPr>
          <w:rFonts w:ascii="Arial Narrow" w:eastAsia="Times New Roman" w:hAnsi="Arial Narrow"/>
          <w:szCs w:val="24"/>
        </w:rPr>
        <w:t>138,069.56.</w:t>
      </w:r>
    </w:p>
    <w:p w:rsidR="00BB5E19" w:rsidRPr="000C0BB9" w:rsidRDefault="00AE1319" w:rsidP="009055A4">
      <w:pPr>
        <w:pStyle w:val="Body1"/>
        <w:ind w:firstLine="720"/>
        <w:rPr>
          <w:rFonts w:ascii="Arial Narrow" w:eastAsia="Times New Roman" w:hAnsi="Arial Narrow"/>
          <w:szCs w:val="24"/>
        </w:rPr>
      </w:pPr>
      <w:r w:rsidRPr="000C0BB9">
        <w:rPr>
          <w:rFonts w:ascii="Arial Narrow" w:eastAsia="Times New Roman" w:hAnsi="Arial Narrow"/>
          <w:szCs w:val="24"/>
        </w:rPr>
        <w:tab/>
        <w:t xml:space="preserve">       </w:t>
      </w:r>
      <w:r w:rsidR="00076EAF" w:rsidRPr="000C0BB9">
        <w:rPr>
          <w:rFonts w:ascii="Arial Narrow" w:eastAsia="Times New Roman" w:hAnsi="Arial Narrow"/>
          <w:szCs w:val="24"/>
        </w:rPr>
        <w:t xml:space="preserve">    </w:t>
      </w:r>
      <w:r w:rsidRPr="000C0BB9">
        <w:rPr>
          <w:rFonts w:ascii="Arial Narrow" w:eastAsia="Times New Roman" w:hAnsi="Arial Narrow"/>
          <w:szCs w:val="24"/>
        </w:rPr>
        <w:t xml:space="preserve"> - </w:t>
      </w:r>
      <w:r w:rsidR="000D59BC" w:rsidRPr="000C0BB9">
        <w:rPr>
          <w:rFonts w:ascii="Arial Narrow" w:eastAsia="Times New Roman" w:hAnsi="Arial Narrow"/>
          <w:szCs w:val="24"/>
        </w:rPr>
        <w:t xml:space="preserve"> </w:t>
      </w:r>
      <w:r w:rsidR="00341B15" w:rsidRPr="000C0BB9">
        <w:rPr>
          <w:rFonts w:ascii="Arial Narrow" w:eastAsia="Times New Roman" w:hAnsi="Arial Narrow"/>
          <w:szCs w:val="24"/>
        </w:rPr>
        <w:t xml:space="preserve"> </w:t>
      </w:r>
      <w:r w:rsidR="000D59BC" w:rsidRPr="000C0BB9">
        <w:rPr>
          <w:rFonts w:ascii="Arial Narrow" w:eastAsia="Times New Roman" w:hAnsi="Arial Narrow"/>
          <w:szCs w:val="24"/>
        </w:rPr>
        <w:t>Wate</w:t>
      </w:r>
      <w:r w:rsidR="00F57935" w:rsidRPr="000C0BB9">
        <w:rPr>
          <w:rFonts w:ascii="Arial Narrow" w:eastAsia="Times New Roman" w:hAnsi="Arial Narrow"/>
          <w:szCs w:val="24"/>
        </w:rPr>
        <w:t xml:space="preserve">r Fund Checks </w:t>
      </w:r>
      <w:r w:rsidR="00E53E77" w:rsidRPr="000C0BB9">
        <w:rPr>
          <w:rFonts w:ascii="Arial Narrow" w:eastAsia="Times New Roman" w:hAnsi="Arial Narrow"/>
          <w:szCs w:val="24"/>
        </w:rPr>
        <w:t xml:space="preserve">   </w:t>
      </w:r>
      <w:r w:rsidR="00355C90" w:rsidRPr="000C0BB9">
        <w:rPr>
          <w:rFonts w:ascii="Arial Narrow" w:eastAsia="Times New Roman" w:hAnsi="Arial Narrow"/>
          <w:szCs w:val="24"/>
        </w:rPr>
        <w:t>#22804 - 22817</w:t>
      </w:r>
      <w:r w:rsidR="00925167" w:rsidRPr="000C0BB9">
        <w:rPr>
          <w:rFonts w:ascii="Arial Narrow" w:eastAsia="Times New Roman" w:hAnsi="Arial Narrow"/>
          <w:szCs w:val="24"/>
        </w:rPr>
        <w:t xml:space="preserve">, </w:t>
      </w:r>
      <w:r w:rsidR="00F57935" w:rsidRPr="000C0BB9">
        <w:rPr>
          <w:rFonts w:ascii="Arial Narrow" w:eastAsia="Times New Roman" w:hAnsi="Arial Narrow"/>
          <w:szCs w:val="24"/>
        </w:rPr>
        <w:t xml:space="preserve"> </w:t>
      </w:r>
      <w:r w:rsidR="00355C90" w:rsidRPr="000C0BB9">
        <w:rPr>
          <w:rFonts w:ascii="Arial Narrow" w:eastAsia="Times New Roman" w:hAnsi="Arial Narrow"/>
          <w:szCs w:val="24"/>
        </w:rPr>
        <w:t xml:space="preserve">   $8,230.65.</w:t>
      </w:r>
      <w:r w:rsidRPr="000C0BB9">
        <w:rPr>
          <w:rFonts w:ascii="Arial Narrow" w:eastAsia="Times New Roman" w:hAnsi="Arial Narrow"/>
          <w:szCs w:val="24"/>
        </w:rPr>
        <w:t xml:space="preserve"> </w:t>
      </w:r>
    </w:p>
    <w:p w:rsidR="00AE1319" w:rsidRPr="000C0BB9" w:rsidRDefault="000D59BC" w:rsidP="009055A4">
      <w:pPr>
        <w:pStyle w:val="Body1"/>
        <w:ind w:firstLine="720"/>
        <w:rPr>
          <w:rFonts w:ascii="Arial Narrow" w:eastAsia="Times New Roman" w:hAnsi="Arial Narrow"/>
          <w:szCs w:val="24"/>
        </w:rPr>
      </w:pPr>
      <w:r w:rsidRPr="000C0BB9">
        <w:rPr>
          <w:rFonts w:ascii="Arial Narrow" w:eastAsia="Times New Roman" w:hAnsi="Arial Narrow"/>
          <w:szCs w:val="24"/>
        </w:rPr>
        <w:tab/>
        <w:t xml:space="preserve">       </w:t>
      </w:r>
      <w:r w:rsidR="00076EAF" w:rsidRPr="000C0BB9">
        <w:rPr>
          <w:rFonts w:ascii="Arial Narrow" w:eastAsia="Times New Roman" w:hAnsi="Arial Narrow"/>
          <w:szCs w:val="24"/>
        </w:rPr>
        <w:t xml:space="preserve">    </w:t>
      </w:r>
      <w:r w:rsidRPr="000C0BB9">
        <w:rPr>
          <w:rFonts w:ascii="Arial Narrow" w:eastAsia="Times New Roman" w:hAnsi="Arial Narrow"/>
          <w:szCs w:val="24"/>
        </w:rPr>
        <w:t xml:space="preserve"> -  </w:t>
      </w:r>
      <w:r w:rsidR="00341B15" w:rsidRPr="000C0BB9">
        <w:rPr>
          <w:rFonts w:ascii="Arial Narrow" w:eastAsia="Times New Roman" w:hAnsi="Arial Narrow"/>
          <w:szCs w:val="24"/>
        </w:rPr>
        <w:t xml:space="preserve"> </w:t>
      </w:r>
      <w:r w:rsidRPr="000C0BB9">
        <w:rPr>
          <w:rFonts w:ascii="Arial Narrow" w:eastAsia="Times New Roman" w:hAnsi="Arial Narrow"/>
          <w:szCs w:val="24"/>
        </w:rPr>
        <w:t>Sewer Fund Checks</w:t>
      </w:r>
      <w:r w:rsidR="00E53E77" w:rsidRPr="000C0BB9">
        <w:rPr>
          <w:rFonts w:ascii="Arial Narrow" w:eastAsia="Times New Roman" w:hAnsi="Arial Narrow"/>
          <w:szCs w:val="24"/>
        </w:rPr>
        <w:t xml:space="preserve">  </w:t>
      </w:r>
      <w:r w:rsidR="00AE1319" w:rsidRPr="000C0BB9">
        <w:rPr>
          <w:rFonts w:ascii="Arial Narrow" w:eastAsia="Times New Roman" w:hAnsi="Arial Narrow"/>
          <w:szCs w:val="24"/>
        </w:rPr>
        <w:t xml:space="preserve"> </w:t>
      </w:r>
      <w:r w:rsidR="00A87F47" w:rsidRPr="000C0BB9">
        <w:rPr>
          <w:rFonts w:ascii="Arial Narrow" w:eastAsia="Times New Roman" w:hAnsi="Arial Narrow"/>
          <w:szCs w:val="24"/>
        </w:rPr>
        <w:t>#</w:t>
      </w:r>
      <w:r w:rsidR="00355C90" w:rsidRPr="000C0BB9">
        <w:rPr>
          <w:rFonts w:ascii="Arial Narrow" w:eastAsia="Times New Roman" w:hAnsi="Arial Narrow"/>
          <w:szCs w:val="24"/>
        </w:rPr>
        <w:t>22714</w:t>
      </w:r>
      <w:r w:rsidR="00F57935" w:rsidRPr="000C0BB9">
        <w:rPr>
          <w:rFonts w:ascii="Arial Narrow" w:eastAsia="Times New Roman" w:hAnsi="Arial Narrow"/>
          <w:szCs w:val="24"/>
        </w:rPr>
        <w:t xml:space="preserve"> </w:t>
      </w:r>
      <w:r w:rsidR="00E53E77" w:rsidRPr="000C0BB9">
        <w:rPr>
          <w:rFonts w:ascii="Arial Narrow" w:eastAsia="Times New Roman" w:hAnsi="Arial Narrow"/>
          <w:szCs w:val="24"/>
        </w:rPr>
        <w:t>–</w:t>
      </w:r>
      <w:r w:rsidR="00355C90" w:rsidRPr="000C0BB9">
        <w:rPr>
          <w:rFonts w:ascii="Arial Narrow" w:eastAsia="Times New Roman" w:hAnsi="Arial Narrow"/>
          <w:szCs w:val="24"/>
        </w:rPr>
        <w:t xml:space="preserve"> 22726</w:t>
      </w:r>
      <w:r w:rsidR="00E53E77" w:rsidRPr="000C0BB9">
        <w:rPr>
          <w:rFonts w:ascii="Arial Narrow" w:eastAsia="Times New Roman" w:hAnsi="Arial Narrow"/>
          <w:szCs w:val="24"/>
        </w:rPr>
        <w:t>,</w:t>
      </w:r>
      <w:r w:rsidR="005E3EDA" w:rsidRPr="000C0BB9">
        <w:rPr>
          <w:rFonts w:ascii="Arial Narrow" w:eastAsia="Times New Roman" w:hAnsi="Arial Narrow"/>
          <w:szCs w:val="24"/>
        </w:rPr>
        <w:t xml:space="preserve">  </w:t>
      </w:r>
      <w:r w:rsidR="00925167" w:rsidRPr="000C0BB9">
        <w:rPr>
          <w:rFonts w:ascii="Arial Narrow" w:eastAsia="Times New Roman" w:hAnsi="Arial Narrow"/>
          <w:szCs w:val="24"/>
        </w:rPr>
        <w:t xml:space="preserve"> </w:t>
      </w:r>
      <w:r w:rsidR="005E3EDA" w:rsidRPr="000C0BB9">
        <w:rPr>
          <w:rFonts w:ascii="Arial Narrow" w:eastAsia="Times New Roman" w:hAnsi="Arial Narrow"/>
          <w:szCs w:val="24"/>
        </w:rPr>
        <w:t xml:space="preserve">   </w:t>
      </w:r>
      <w:r w:rsidR="00355C90" w:rsidRPr="000C0BB9">
        <w:rPr>
          <w:rFonts w:ascii="Arial Narrow" w:eastAsia="Times New Roman" w:hAnsi="Arial Narrow"/>
          <w:szCs w:val="24"/>
        </w:rPr>
        <w:t>$3,479.69</w:t>
      </w:r>
    </w:p>
    <w:p w:rsidR="00355C90" w:rsidRPr="000C0BB9" w:rsidRDefault="00355C90" w:rsidP="009055A4">
      <w:pPr>
        <w:pStyle w:val="Body1"/>
        <w:ind w:firstLine="720"/>
        <w:rPr>
          <w:rFonts w:ascii="Arial Narrow" w:eastAsia="Times New Roman" w:hAnsi="Arial Narrow"/>
          <w:szCs w:val="24"/>
        </w:rPr>
      </w:pPr>
    </w:p>
    <w:p w:rsidR="00EC150C" w:rsidRPr="000C0BB9" w:rsidRDefault="00EC150C" w:rsidP="00EC150C">
      <w:pPr>
        <w:pStyle w:val="Body1"/>
        <w:rPr>
          <w:rFonts w:ascii="Arial Narrow" w:hAnsi="Arial Narrow"/>
          <w:b/>
          <w:szCs w:val="24"/>
          <w:u w:val="single"/>
        </w:rPr>
      </w:pPr>
      <w:r w:rsidRPr="000C0BB9">
        <w:rPr>
          <w:rFonts w:ascii="Arial Narrow" w:eastAsia="Times New Roman" w:hAnsi="Arial Narrow"/>
          <w:b/>
          <w:szCs w:val="24"/>
          <w:u w:val="single"/>
        </w:rPr>
        <w:t>Carried</w:t>
      </w:r>
    </w:p>
    <w:p w:rsidR="00EC150C" w:rsidRPr="000C0BB9" w:rsidRDefault="00EC150C" w:rsidP="00EC150C">
      <w:pPr>
        <w:pStyle w:val="Body1"/>
        <w:rPr>
          <w:rFonts w:ascii="Arial Narrow" w:hAnsi="Arial Narrow"/>
          <w:b/>
          <w:szCs w:val="24"/>
          <w:u w:val="single"/>
        </w:rPr>
      </w:pPr>
    </w:p>
    <w:p w:rsidR="00341B15" w:rsidRPr="000C0BB9" w:rsidRDefault="00341B15" w:rsidP="00EC150C">
      <w:pPr>
        <w:pStyle w:val="Body1"/>
        <w:rPr>
          <w:rFonts w:ascii="Arial Narrow" w:hAnsi="Arial Narrow"/>
          <w:b/>
          <w:szCs w:val="24"/>
          <w:u w:val="single"/>
        </w:rPr>
      </w:pPr>
    </w:p>
    <w:p w:rsidR="00341B15" w:rsidRPr="000C0BB9" w:rsidRDefault="00341B15" w:rsidP="00EC150C">
      <w:pPr>
        <w:pStyle w:val="Body1"/>
        <w:rPr>
          <w:rFonts w:ascii="Arial Narrow" w:hAnsi="Arial Narrow"/>
          <w:b/>
          <w:szCs w:val="24"/>
          <w:u w:val="single"/>
        </w:rPr>
      </w:pPr>
    </w:p>
    <w:p w:rsidR="00EC150C" w:rsidRPr="000C0BB9" w:rsidRDefault="00A44EA8" w:rsidP="00EC150C">
      <w:pPr>
        <w:pStyle w:val="Body1"/>
        <w:rPr>
          <w:rFonts w:ascii="Arial Narrow" w:hAnsi="Arial Narrow"/>
          <w:szCs w:val="24"/>
        </w:rPr>
      </w:pPr>
      <w:r w:rsidRPr="000C0BB9">
        <w:rPr>
          <w:rFonts w:ascii="Arial Narrow" w:eastAsia="Times New Roman" w:hAnsi="Arial Narrow"/>
          <w:b/>
          <w:szCs w:val="24"/>
          <w:u w:val="single"/>
        </w:rPr>
        <w:t>Resolution #</w:t>
      </w:r>
      <w:r w:rsidR="009E44BC" w:rsidRPr="000C0BB9">
        <w:rPr>
          <w:rFonts w:ascii="Arial Narrow" w:eastAsia="Times New Roman" w:hAnsi="Arial Narrow"/>
          <w:b/>
          <w:szCs w:val="24"/>
          <w:u w:val="single"/>
        </w:rPr>
        <w:t>25</w:t>
      </w:r>
      <w:r w:rsidR="00555A9C" w:rsidRPr="000C0BB9">
        <w:rPr>
          <w:rFonts w:ascii="Arial Narrow" w:eastAsia="Times New Roman" w:hAnsi="Arial Narrow"/>
          <w:b/>
          <w:szCs w:val="24"/>
          <w:u w:val="single"/>
        </w:rPr>
        <w:t>/201</w:t>
      </w:r>
      <w:r w:rsidR="00F57935" w:rsidRPr="000C0BB9">
        <w:rPr>
          <w:rFonts w:ascii="Arial Narrow" w:eastAsia="Times New Roman" w:hAnsi="Arial Narrow"/>
          <w:b/>
          <w:szCs w:val="24"/>
          <w:u w:val="single"/>
        </w:rPr>
        <w:t>2</w:t>
      </w:r>
      <w:r w:rsidR="00555A9C" w:rsidRPr="000C0BB9">
        <w:rPr>
          <w:rFonts w:ascii="Arial Narrow" w:eastAsia="Times New Roman" w:hAnsi="Arial Narrow"/>
          <w:szCs w:val="24"/>
        </w:rPr>
        <w:t xml:space="preserve"> Motion by Trustee </w:t>
      </w:r>
      <w:r w:rsidR="00F57935" w:rsidRPr="000C0BB9">
        <w:rPr>
          <w:rFonts w:ascii="Arial Narrow" w:eastAsia="Times New Roman" w:hAnsi="Arial Narrow"/>
          <w:szCs w:val="24"/>
        </w:rPr>
        <w:t>O’Donnell, second by Trustee Presley</w:t>
      </w:r>
    </w:p>
    <w:p w:rsidR="00EC150C" w:rsidRPr="000C0BB9" w:rsidRDefault="005E3EDA" w:rsidP="00EC150C">
      <w:pPr>
        <w:pStyle w:val="Body1"/>
        <w:rPr>
          <w:rFonts w:ascii="Arial Narrow" w:eastAsia="Times New Roman" w:hAnsi="Arial Narrow"/>
          <w:szCs w:val="24"/>
        </w:rPr>
      </w:pPr>
      <w:r w:rsidRPr="000C0BB9">
        <w:rPr>
          <w:rFonts w:ascii="Arial Narrow" w:eastAsia="Times New Roman" w:hAnsi="Arial Narrow"/>
          <w:szCs w:val="24"/>
        </w:rPr>
        <w:t>Resolved</w:t>
      </w:r>
      <w:r w:rsidR="00EC150C" w:rsidRPr="000C0BB9">
        <w:rPr>
          <w:rFonts w:ascii="Arial Narrow" w:eastAsia="Times New Roman" w:hAnsi="Arial Narrow"/>
          <w:szCs w:val="24"/>
        </w:rPr>
        <w:t xml:space="preserve"> </w:t>
      </w:r>
      <w:r w:rsidR="00E67B2B" w:rsidRPr="000C0BB9">
        <w:rPr>
          <w:rFonts w:ascii="Arial Narrow" w:eastAsia="Times New Roman" w:hAnsi="Arial Narrow"/>
          <w:szCs w:val="24"/>
        </w:rPr>
        <w:t xml:space="preserve">that the meeting be adjourned </w:t>
      </w:r>
      <w:r w:rsidR="00EC150C" w:rsidRPr="000C0BB9">
        <w:rPr>
          <w:rFonts w:ascii="Arial Narrow" w:eastAsia="Times New Roman" w:hAnsi="Arial Narrow"/>
          <w:szCs w:val="24"/>
        </w:rPr>
        <w:t xml:space="preserve">at </w:t>
      </w:r>
      <w:r w:rsidR="00F57935" w:rsidRPr="000C0BB9">
        <w:rPr>
          <w:rFonts w:ascii="Arial Narrow" w:eastAsia="Times New Roman" w:hAnsi="Arial Narrow"/>
          <w:szCs w:val="24"/>
        </w:rPr>
        <w:t>8:</w:t>
      </w:r>
      <w:r w:rsidR="00A15180" w:rsidRPr="000C0BB9">
        <w:rPr>
          <w:rFonts w:ascii="Arial Narrow" w:eastAsia="Times New Roman" w:hAnsi="Arial Narrow"/>
          <w:szCs w:val="24"/>
        </w:rPr>
        <w:t>42</w:t>
      </w:r>
      <w:r w:rsidR="007E7F43" w:rsidRPr="000C0BB9">
        <w:rPr>
          <w:rFonts w:ascii="Arial Narrow" w:eastAsia="Times New Roman" w:hAnsi="Arial Narrow"/>
          <w:szCs w:val="24"/>
        </w:rPr>
        <w:t xml:space="preserve"> </w:t>
      </w:r>
      <w:r w:rsidR="00E67B2B" w:rsidRPr="000C0BB9">
        <w:rPr>
          <w:rFonts w:ascii="Arial Narrow" w:eastAsia="Times New Roman" w:hAnsi="Arial Narrow"/>
          <w:szCs w:val="24"/>
        </w:rPr>
        <w:t xml:space="preserve">p.m., </w:t>
      </w:r>
      <w:r w:rsidR="00EC150C" w:rsidRPr="000C0BB9">
        <w:rPr>
          <w:rFonts w:ascii="Arial Narrow" w:eastAsia="Times New Roman" w:hAnsi="Arial Narrow"/>
          <w:szCs w:val="24"/>
        </w:rPr>
        <w:t xml:space="preserve">until the </w:t>
      </w:r>
      <w:r w:rsidR="00341B15" w:rsidRPr="000C0BB9">
        <w:rPr>
          <w:rFonts w:ascii="Arial Narrow" w:eastAsia="Times New Roman" w:hAnsi="Arial Narrow"/>
          <w:szCs w:val="24"/>
        </w:rPr>
        <w:t xml:space="preserve">next village board meeting, </w:t>
      </w:r>
      <w:r w:rsidR="00355C90" w:rsidRPr="000C0BB9">
        <w:rPr>
          <w:rFonts w:ascii="Arial Narrow" w:eastAsia="Times New Roman" w:hAnsi="Arial Narrow"/>
          <w:szCs w:val="24"/>
        </w:rPr>
        <w:t xml:space="preserve">February 2, 2012, </w:t>
      </w:r>
      <w:r w:rsidR="00341B15" w:rsidRPr="000C0BB9">
        <w:rPr>
          <w:rFonts w:ascii="Arial Narrow" w:eastAsia="Times New Roman" w:hAnsi="Arial Narrow"/>
          <w:szCs w:val="24"/>
        </w:rPr>
        <w:t xml:space="preserve">at 7:30 </w:t>
      </w:r>
      <w:r w:rsidR="00EC150C" w:rsidRPr="000C0BB9">
        <w:rPr>
          <w:rFonts w:ascii="Arial Narrow" w:eastAsia="Times New Roman" w:hAnsi="Arial Narrow"/>
          <w:szCs w:val="24"/>
        </w:rPr>
        <w:t>p.m., at Village Hall.</w:t>
      </w:r>
    </w:p>
    <w:p w:rsidR="00EC150C" w:rsidRPr="000C0BB9" w:rsidRDefault="00EC150C" w:rsidP="00EC150C">
      <w:pPr>
        <w:pStyle w:val="Body1"/>
        <w:rPr>
          <w:rFonts w:ascii="Arial Narrow" w:hAnsi="Arial Narrow"/>
          <w:b/>
          <w:szCs w:val="24"/>
          <w:u w:val="single"/>
        </w:rPr>
      </w:pPr>
      <w:r w:rsidRPr="000C0BB9">
        <w:rPr>
          <w:rFonts w:ascii="Arial Narrow" w:eastAsia="Times New Roman" w:hAnsi="Arial Narrow"/>
          <w:b/>
          <w:szCs w:val="24"/>
          <w:u w:val="single"/>
        </w:rPr>
        <w:t>Carried</w:t>
      </w:r>
    </w:p>
    <w:p w:rsidR="00EC150C" w:rsidRPr="000C0BB9" w:rsidRDefault="00EC150C" w:rsidP="00EC150C">
      <w:pPr>
        <w:pStyle w:val="Body1"/>
        <w:rPr>
          <w:rFonts w:ascii="Arial Narrow" w:hAnsi="Arial Narrow"/>
          <w:b/>
          <w:szCs w:val="24"/>
          <w:u w:val="single"/>
        </w:rPr>
      </w:pPr>
    </w:p>
    <w:p w:rsidR="00EC150C" w:rsidRPr="000C0BB9" w:rsidRDefault="00EC150C" w:rsidP="00EC150C">
      <w:pPr>
        <w:pStyle w:val="Body1"/>
        <w:rPr>
          <w:rFonts w:ascii="Arial Narrow" w:hAnsi="Arial Narrow"/>
          <w:b/>
          <w:szCs w:val="24"/>
          <w:u w:val="single"/>
        </w:rPr>
      </w:pPr>
    </w:p>
    <w:p w:rsidR="00EC150C" w:rsidRPr="000C0BB9" w:rsidRDefault="00EC150C" w:rsidP="00EC150C">
      <w:pPr>
        <w:pStyle w:val="Body1"/>
        <w:rPr>
          <w:rFonts w:ascii="Arial Narrow" w:hAnsi="Arial Narrow"/>
          <w:b/>
          <w:szCs w:val="24"/>
          <w:u w:val="single"/>
        </w:rPr>
      </w:pPr>
    </w:p>
    <w:p w:rsidR="009E505C" w:rsidRPr="000C0BB9" w:rsidRDefault="009E505C" w:rsidP="0035401B">
      <w:pPr>
        <w:widowControl w:val="0"/>
        <w:ind w:left="420"/>
        <w:rPr>
          <w:rFonts w:ascii="Arial Narrow" w:hAnsi="Arial Narrow"/>
          <w:bCs/>
          <w:sz w:val="22"/>
          <w:szCs w:val="22"/>
        </w:rPr>
      </w:pPr>
    </w:p>
    <w:p w:rsidR="009E505C" w:rsidRPr="000C0BB9" w:rsidRDefault="009E505C" w:rsidP="009E505C">
      <w:pPr>
        <w:pStyle w:val="Body1"/>
        <w:rPr>
          <w:rFonts w:ascii="Arial Narrow" w:eastAsia="Times New Roman" w:hAnsi="Arial Narrow"/>
          <w:b/>
          <w:szCs w:val="24"/>
          <w:u w:val="single"/>
        </w:rPr>
      </w:pPr>
      <w:r w:rsidRPr="000C0BB9">
        <w:rPr>
          <w:rFonts w:ascii="Arial Narrow" w:eastAsia="Times New Roman" w:hAnsi="Arial Narrow"/>
          <w:b/>
          <w:szCs w:val="24"/>
          <w:u w:val="single"/>
        </w:rPr>
        <w:t>Adjournment,</w:t>
      </w:r>
    </w:p>
    <w:p w:rsidR="00704C38" w:rsidRPr="000C0BB9" w:rsidRDefault="00704C38" w:rsidP="00704C38">
      <w:pPr>
        <w:ind w:right="72"/>
        <w:rPr>
          <w:rFonts w:ascii="Bella Donna" w:hAnsi="Bella Donna"/>
          <w:b/>
          <w:u w:val="single"/>
        </w:rPr>
      </w:pPr>
      <w:r w:rsidRPr="000C0BB9">
        <w:rPr>
          <w:rFonts w:ascii="Bella Donna" w:hAnsi="Bella Donna"/>
          <w:b/>
        </w:rPr>
        <w:t>Linda Ross</w:t>
      </w:r>
    </w:p>
    <w:p w:rsidR="009E44BC" w:rsidRDefault="009E44BC" w:rsidP="009E44BC">
      <w:pPr>
        <w:ind w:right="72"/>
        <w:rPr>
          <w:b/>
        </w:rPr>
      </w:pPr>
      <w:r w:rsidRPr="000C0BB9">
        <w:rPr>
          <w:rFonts w:ascii="Arial Narrow" w:hAnsi="Arial Narrow"/>
          <w:b/>
        </w:rPr>
        <w:t>Deputy Village Clerk</w:t>
      </w:r>
    </w:p>
    <w:p w:rsidR="009E44BC" w:rsidRPr="00301423" w:rsidRDefault="009E44BC" w:rsidP="009E505C">
      <w:pPr>
        <w:pStyle w:val="Body1"/>
        <w:rPr>
          <w:b/>
          <w:szCs w:val="24"/>
          <w:u w:val="single"/>
        </w:rPr>
      </w:pPr>
    </w:p>
    <w:p w:rsidR="009E505C" w:rsidRDefault="009E505C" w:rsidP="0035401B">
      <w:pPr>
        <w:widowControl w:val="0"/>
        <w:ind w:left="420"/>
        <w:rPr>
          <w:bCs/>
          <w:sz w:val="22"/>
          <w:szCs w:val="22"/>
        </w:rPr>
      </w:pPr>
    </w:p>
    <w:sectPr w:rsidR="009E505C" w:rsidSect="00777B44">
      <w:footerReference w:type="even" r:id="rId8"/>
      <w:footerReference w:type="default" r:id="rId9"/>
      <w:pgSz w:w="12240" w:h="15840"/>
      <w:pgMar w:top="288" w:right="1296" w:bottom="245" w:left="1296"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70E1" w:rsidRDefault="003070E1">
      <w:r>
        <w:separator/>
      </w:r>
    </w:p>
  </w:endnote>
  <w:endnote w:type="continuationSeparator" w:id="0">
    <w:p w:rsidR="003070E1" w:rsidRDefault="003070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ヒラギノ角ゴ Pro W3">
    <w:charset w:val="00"/>
    <w:family w:val="roman"/>
    <w:pitch w:val="default"/>
    <w:sig w:usb0="00000000" w:usb1="00000000" w:usb2="00000000" w:usb3="00000000" w:csb0="00000000" w:csb1="00000000"/>
  </w:font>
  <w:font w:name="Arial Narrow">
    <w:panose1 w:val="020B0606020202030204"/>
    <w:charset w:val="00"/>
    <w:family w:val="swiss"/>
    <w:pitch w:val="variable"/>
    <w:sig w:usb0="00000287" w:usb1="00000800" w:usb2="00000000" w:usb3="00000000" w:csb0="0000009F" w:csb1="00000000"/>
  </w:font>
  <w:font w:name="Bella Donna">
    <w:altName w:val="Viner Hand ITC"/>
    <w:charset w:val="00"/>
    <w:family w:val="script"/>
    <w:pitch w:val="variable"/>
    <w:sig w:usb0="00000003" w:usb1="5000004A"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366B" w:rsidRDefault="00AA366B" w:rsidP="00970F6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A366B" w:rsidRDefault="00AA366B" w:rsidP="0085220A">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366B" w:rsidRDefault="00AA366B" w:rsidP="00970F6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C319A">
      <w:rPr>
        <w:rStyle w:val="PageNumber"/>
        <w:noProof/>
      </w:rPr>
      <w:t>5</w:t>
    </w:r>
    <w:r>
      <w:rPr>
        <w:rStyle w:val="PageNumber"/>
      </w:rPr>
      <w:fldChar w:fldCharType="end"/>
    </w:r>
  </w:p>
  <w:p w:rsidR="00AA366B" w:rsidRDefault="00AA366B" w:rsidP="0085220A">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70E1" w:rsidRDefault="003070E1">
      <w:r>
        <w:separator/>
      </w:r>
    </w:p>
  </w:footnote>
  <w:footnote w:type="continuationSeparator" w:id="0">
    <w:p w:rsidR="003070E1" w:rsidRDefault="003070E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894EE873"/>
    <w:lvl w:ilvl="0">
      <w:start w:val="1"/>
      <w:numFmt w:val="bullet"/>
      <w:lvlText w:val="•"/>
      <w:lvlJc w:val="left"/>
      <w:pPr>
        <w:tabs>
          <w:tab w:val="num" w:pos="360"/>
        </w:tabs>
        <w:ind w:left="360" w:firstLine="705"/>
      </w:pPr>
      <w:rPr>
        <w:rFonts w:hint="default"/>
        <w:position w:val="0"/>
      </w:rPr>
    </w:lvl>
    <w:lvl w:ilvl="1">
      <w:start w:val="1"/>
      <w:numFmt w:val="bullet"/>
      <w:lvlText w:val="o"/>
      <w:lvlJc w:val="left"/>
      <w:pPr>
        <w:tabs>
          <w:tab w:val="num" w:pos="360"/>
        </w:tabs>
        <w:ind w:left="360" w:firstLine="1425"/>
      </w:pPr>
      <w:rPr>
        <w:rFonts w:hint="default"/>
        <w:position w:val="0"/>
      </w:rPr>
    </w:lvl>
    <w:lvl w:ilvl="2">
      <w:start w:val="1"/>
      <w:numFmt w:val="bullet"/>
      <w:lvlText w:val="•"/>
      <w:lvlJc w:val="left"/>
      <w:pPr>
        <w:tabs>
          <w:tab w:val="num" w:pos="360"/>
        </w:tabs>
        <w:ind w:left="360" w:firstLine="2145"/>
      </w:pPr>
      <w:rPr>
        <w:rFonts w:hint="default"/>
        <w:position w:val="0"/>
      </w:rPr>
    </w:lvl>
    <w:lvl w:ilvl="3">
      <w:start w:val="1"/>
      <w:numFmt w:val="bullet"/>
      <w:lvlText w:val="•"/>
      <w:lvlJc w:val="left"/>
      <w:pPr>
        <w:tabs>
          <w:tab w:val="num" w:pos="360"/>
        </w:tabs>
        <w:ind w:left="360" w:firstLine="2865"/>
      </w:pPr>
      <w:rPr>
        <w:rFonts w:hint="default"/>
        <w:position w:val="0"/>
      </w:rPr>
    </w:lvl>
    <w:lvl w:ilvl="4">
      <w:start w:val="1"/>
      <w:numFmt w:val="bullet"/>
      <w:lvlText w:val="o"/>
      <w:lvlJc w:val="left"/>
      <w:pPr>
        <w:tabs>
          <w:tab w:val="num" w:pos="360"/>
        </w:tabs>
        <w:ind w:left="360" w:firstLine="3585"/>
      </w:pPr>
      <w:rPr>
        <w:rFonts w:hint="default"/>
        <w:position w:val="0"/>
      </w:rPr>
    </w:lvl>
    <w:lvl w:ilvl="5">
      <w:start w:val="1"/>
      <w:numFmt w:val="bullet"/>
      <w:lvlText w:val="•"/>
      <w:lvlJc w:val="left"/>
      <w:pPr>
        <w:tabs>
          <w:tab w:val="num" w:pos="360"/>
        </w:tabs>
        <w:ind w:left="360" w:firstLine="4305"/>
      </w:pPr>
      <w:rPr>
        <w:rFonts w:hint="default"/>
        <w:position w:val="0"/>
      </w:rPr>
    </w:lvl>
    <w:lvl w:ilvl="6">
      <w:start w:val="1"/>
      <w:numFmt w:val="bullet"/>
      <w:lvlText w:val="•"/>
      <w:lvlJc w:val="left"/>
      <w:pPr>
        <w:tabs>
          <w:tab w:val="num" w:pos="360"/>
        </w:tabs>
        <w:ind w:left="360" w:firstLine="5025"/>
      </w:pPr>
      <w:rPr>
        <w:rFonts w:hint="default"/>
        <w:position w:val="0"/>
      </w:rPr>
    </w:lvl>
    <w:lvl w:ilvl="7">
      <w:start w:val="1"/>
      <w:numFmt w:val="bullet"/>
      <w:lvlText w:val="o"/>
      <w:lvlJc w:val="left"/>
      <w:pPr>
        <w:tabs>
          <w:tab w:val="num" w:pos="360"/>
        </w:tabs>
        <w:ind w:left="360" w:firstLine="5745"/>
      </w:pPr>
      <w:rPr>
        <w:rFonts w:hint="default"/>
        <w:position w:val="0"/>
      </w:rPr>
    </w:lvl>
    <w:lvl w:ilvl="8">
      <w:start w:val="1"/>
      <w:numFmt w:val="bullet"/>
      <w:lvlText w:val="•"/>
      <w:lvlJc w:val="left"/>
      <w:pPr>
        <w:tabs>
          <w:tab w:val="num" w:pos="360"/>
        </w:tabs>
        <w:ind w:left="360" w:firstLine="6465"/>
      </w:pPr>
      <w:rPr>
        <w:rFonts w:hint="default"/>
        <w:position w:val="0"/>
      </w:rPr>
    </w:lvl>
  </w:abstractNum>
  <w:abstractNum w:abstractNumId="1">
    <w:nsid w:val="00000002"/>
    <w:multiLevelType w:val="multilevel"/>
    <w:tmpl w:val="894EE874"/>
    <w:numStyleLink w:val="ImportWordListStyleDefinition1152914483"/>
  </w:abstractNum>
  <w:abstractNum w:abstractNumId="2">
    <w:nsid w:val="00000003"/>
    <w:multiLevelType w:val="multilevel"/>
    <w:tmpl w:val="894EE875"/>
    <w:lvl w:ilvl="0">
      <w:start w:val="1"/>
      <w:numFmt w:val="bullet"/>
      <w:lvlText w:val="•"/>
      <w:lvlJc w:val="left"/>
      <w:pPr>
        <w:tabs>
          <w:tab w:val="num" w:pos="360"/>
        </w:tabs>
        <w:ind w:left="360" w:firstLine="645"/>
      </w:pPr>
      <w:rPr>
        <w:rFonts w:hint="default"/>
        <w:position w:val="0"/>
      </w:rPr>
    </w:lvl>
    <w:lvl w:ilvl="1">
      <w:start w:val="1"/>
      <w:numFmt w:val="bullet"/>
      <w:lvlText w:val="o"/>
      <w:lvlJc w:val="left"/>
      <w:pPr>
        <w:tabs>
          <w:tab w:val="num" w:pos="360"/>
        </w:tabs>
        <w:ind w:left="360" w:firstLine="1365"/>
      </w:pPr>
      <w:rPr>
        <w:rFonts w:hint="default"/>
        <w:position w:val="0"/>
      </w:rPr>
    </w:lvl>
    <w:lvl w:ilvl="2">
      <w:start w:val="1"/>
      <w:numFmt w:val="bullet"/>
      <w:lvlText w:val="•"/>
      <w:lvlJc w:val="left"/>
      <w:pPr>
        <w:tabs>
          <w:tab w:val="num" w:pos="360"/>
        </w:tabs>
        <w:ind w:left="360" w:firstLine="2085"/>
      </w:pPr>
      <w:rPr>
        <w:rFonts w:hint="default"/>
        <w:position w:val="0"/>
      </w:rPr>
    </w:lvl>
    <w:lvl w:ilvl="3">
      <w:start w:val="1"/>
      <w:numFmt w:val="bullet"/>
      <w:lvlText w:val="•"/>
      <w:lvlJc w:val="left"/>
      <w:pPr>
        <w:tabs>
          <w:tab w:val="num" w:pos="360"/>
        </w:tabs>
        <w:ind w:left="360" w:firstLine="2805"/>
      </w:pPr>
      <w:rPr>
        <w:rFonts w:hint="default"/>
        <w:position w:val="0"/>
      </w:rPr>
    </w:lvl>
    <w:lvl w:ilvl="4">
      <w:start w:val="1"/>
      <w:numFmt w:val="bullet"/>
      <w:lvlText w:val="o"/>
      <w:lvlJc w:val="left"/>
      <w:pPr>
        <w:tabs>
          <w:tab w:val="num" w:pos="360"/>
        </w:tabs>
        <w:ind w:left="360" w:firstLine="3525"/>
      </w:pPr>
      <w:rPr>
        <w:rFonts w:hint="default"/>
        <w:position w:val="0"/>
      </w:rPr>
    </w:lvl>
    <w:lvl w:ilvl="5">
      <w:start w:val="1"/>
      <w:numFmt w:val="bullet"/>
      <w:lvlText w:val="•"/>
      <w:lvlJc w:val="left"/>
      <w:pPr>
        <w:tabs>
          <w:tab w:val="num" w:pos="360"/>
        </w:tabs>
        <w:ind w:left="360" w:firstLine="4245"/>
      </w:pPr>
      <w:rPr>
        <w:rFonts w:hint="default"/>
        <w:position w:val="0"/>
      </w:rPr>
    </w:lvl>
    <w:lvl w:ilvl="6">
      <w:start w:val="1"/>
      <w:numFmt w:val="bullet"/>
      <w:lvlText w:val="•"/>
      <w:lvlJc w:val="left"/>
      <w:pPr>
        <w:tabs>
          <w:tab w:val="num" w:pos="360"/>
        </w:tabs>
        <w:ind w:left="360" w:firstLine="4965"/>
      </w:pPr>
      <w:rPr>
        <w:rFonts w:hint="default"/>
        <w:position w:val="0"/>
      </w:rPr>
    </w:lvl>
    <w:lvl w:ilvl="7">
      <w:start w:val="1"/>
      <w:numFmt w:val="bullet"/>
      <w:lvlText w:val="o"/>
      <w:lvlJc w:val="left"/>
      <w:pPr>
        <w:tabs>
          <w:tab w:val="num" w:pos="360"/>
        </w:tabs>
        <w:ind w:left="360" w:firstLine="5685"/>
      </w:pPr>
      <w:rPr>
        <w:rFonts w:hint="default"/>
        <w:position w:val="0"/>
      </w:rPr>
    </w:lvl>
    <w:lvl w:ilvl="8">
      <w:start w:val="1"/>
      <w:numFmt w:val="bullet"/>
      <w:lvlText w:val="•"/>
      <w:lvlJc w:val="left"/>
      <w:pPr>
        <w:tabs>
          <w:tab w:val="num" w:pos="360"/>
        </w:tabs>
        <w:ind w:left="360" w:firstLine="6405"/>
      </w:pPr>
      <w:rPr>
        <w:rFonts w:hint="default"/>
        <w:position w:val="0"/>
      </w:rPr>
    </w:lvl>
  </w:abstractNum>
  <w:abstractNum w:abstractNumId="3">
    <w:nsid w:val="00000004"/>
    <w:multiLevelType w:val="multilevel"/>
    <w:tmpl w:val="894EE876"/>
    <w:numStyleLink w:val="ImportWordListStyleDefinition1195730483"/>
  </w:abstractNum>
  <w:abstractNum w:abstractNumId="4">
    <w:nsid w:val="00000005"/>
    <w:multiLevelType w:val="multilevel"/>
    <w:tmpl w:val="894EE877"/>
    <w:lvl w:ilvl="0">
      <w:start w:val="1"/>
      <w:numFmt w:val="bullet"/>
      <w:lvlText w:val="•"/>
      <w:lvlJc w:val="left"/>
      <w:pPr>
        <w:tabs>
          <w:tab w:val="num" w:pos="360"/>
        </w:tabs>
        <w:ind w:left="360" w:firstLine="432"/>
      </w:pPr>
      <w:rPr>
        <w:rFonts w:hint="default"/>
        <w:position w:val="0"/>
      </w:rPr>
    </w:lvl>
    <w:lvl w:ilvl="1">
      <w:start w:val="1"/>
      <w:numFmt w:val="bullet"/>
      <w:lvlText w:val="o"/>
      <w:lvlJc w:val="left"/>
      <w:pPr>
        <w:tabs>
          <w:tab w:val="num" w:pos="360"/>
        </w:tabs>
        <w:ind w:left="360" w:firstLine="1152"/>
      </w:pPr>
      <w:rPr>
        <w:rFonts w:hint="default"/>
        <w:position w:val="0"/>
      </w:rPr>
    </w:lvl>
    <w:lvl w:ilvl="2">
      <w:start w:val="1"/>
      <w:numFmt w:val="bullet"/>
      <w:lvlText w:val="•"/>
      <w:lvlJc w:val="left"/>
      <w:pPr>
        <w:tabs>
          <w:tab w:val="num" w:pos="360"/>
        </w:tabs>
        <w:ind w:left="360" w:firstLine="1872"/>
      </w:pPr>
      <w:rPr>
        <w:rFonts w:hint="default"/>
        <w:position w:val="0"/>
      </w:rPr>
    </w:lvl>
    <w:lvl w:ilvl="3">
      <w:start w:val="1"/>
      <w:numFmt w:val="bullet"/>
      <w:lvlText w:val="•"/>
      <w:lvlJc w:val="left"/>
      <w:pPr>
        <w:tabs>
          <w:tab w:val="num" w:pos="360"/>
        </w:tabs>
        <w:ind w:left="360" w:firstLine="2592"/>
      </w:pPr>
      <w:rPr>
        <w:rFonts w:hint="default"/>
        <w:position w:val="0"/>
      </w:rPr>
    </w:lvl>
    <w:lvl w:ilvl="4">
      <w:start w:val="1"/>
      <w:numFmt w:val="bullet"/>
      <w:lvlText w:val="o"/>
      <w:lvlJc w:val="left"/>
      <w:pPr>
        <w:tabs>
          <w:tab w:val="num" w:pos="360"/>
        </w:tabs>
        <w:ind w:left="360" w:firstLine="3312"/>
      </w:pPr>
      <w:rPr>
        <w:rFonts w:hint="default"/>
        <w:position w:val="0"/>
      </w:rPr>
    </w:lvl>
    <w:lvl w:ilvl="5">
      <w:start w:val="1"/>
      <w:numFmt w:val="bullet"/>
      <w:lvlText w:val="•"/>
      <w:lvlJc w:val="left"/>
      <w:pPr>
        <w:tabs>
          <w:tab w:val="num" w:pos="360"/>
        </w:tabs>
        <w:ind w:left="360" w:firstLine="4032"/>
      </w:pPr>
      <w:rPr>
        <w:rFonts w:hint="default"/>
        <w:position w:val="0"/>
      </w:rPr>
    </w:lvl>
    <w:lvl w:ilvl="6">
      <w:start w:val="1"/>
      <w:numFmt w:val="bullet"/>
      <w:lvlText w:val="•"/>
      <w:lvlJc w:val="left"/>
      <w:pPr>
        <w:tabs>
          <w:tab w:val="num" w:pos="360"/>
        </w:tabs>
        <w:ind w:left="360" w:firstLine="4752"/>
      </w:pPr>
      <w:rPr>
        <w:rFonts w:hint="default"/>
        <w:position w:val="0"/>
      </w:rPr>
    </w:lvl>
    <w:lvl w:ilvl="7">
      <w:start w:val="1"/>
      <w:numFmt w:val="bullet"/>
      <w:lvlText w:val="o"/>
      <w:lvlJc w:val="left"/>
      <w:pPr>
        <w:tabs>
          <w:tab w:val="num" w:pos="360"/>
        </w:tabs>
        <w:ind w:left="360" w:firstLine="5472"/>
      </w:pPr>
      <w:rPr>
        <w:rFonts w:hint="default"/>
        <w:position w:val="0"/>
      </w:rPr>
    </w:lvl>
    <w:lvl w:ilvl="8">
      <w:start w:val="1"/>
      <w:numFmt w:val="bullet"/>
      <w:lvlText w:val="•"/>
      <w:lvlJc w:val="left"/>
      <w:pPr>
        <w:tabs>
          <w:tab w:val="num" w:pos="360"/>
        </w:tabs>
        <w:ind w:left="360" w:firstLine="6192"/>
      </w:pPr>
      <w:rPr>
        <w:rFonts w:hint="default"/>
        <w:position w:val="0"/>
      </w:rPr>
    </w:lvl>
  </w:abstractNum>
  <w:abstractNum w:abstractNumId="5">
    <w:nsid w:val="00000006"/>
    <w:multiLevelType w:val="multilevel"/>
    <w:tmpl w:val="894EE878"/>
    <w:numStyleLink w:val="ImportWordListStyleDefinition1901088104"/>
  </w:abstractNum>
  <w:abstractNum w:abstractNumId="6">
    <w:nsid w:val="00000007"/>
    <w:multiLevelType w:val="multilevel"/>
    <w:tmpl w:val="894EE879"/>
    <w:lvl w:ilvl="0">
      <w:start w:val="1"/>
      <w:numFmt w:val="bullet"/>
      <w:lvlText w:val="-"/>
      <w:lvlJc w:val="left"/>
      <w:pPr>
        <w:tabs>
          <w:tab w:val="num" w:pos="360"/>
        </w:tabs>
        <w:ind w:left="360" w:firstLine="1215"/>
      </w:pPr>
      <w:rPr>
        <w:rFonts w:hint="default"/>
        <w:position w:val="0"/>
      </w:rPr>
    </w:lvl>
    <w:lvl w:ilvl="1">
      <w:start w:val="1"/>
      <w:numFmt w:val="bullet"/>
      <w:lvlText w:val="o"/>
      <w:lvlJc w:val="left"/>
      <w:pPr>
        <w:tabs>
          <w:tab w:val="num" w:pos="360"/>
        </w:tabs>
        <w:ind w:left="360" w:firstLine="1935"/>
      </w:pPr>
      <w:rPr>
        <w:rFonts w:hint="default"/>
        <w:position w:val="0"/>
      </w:rPr>
    </w:lvl>
    <w:lvl w:ilvl="2">
      <w:start w:val="1"/>
      <w:numFmt w:val="bullet"/>
      <w:lvlText w:val="•"/>
      <w:lvlJc w:val="left"/>
      <w:pPr>
        <w:tabs>
          <w:tab w:val="num" w:pos="360"/>
        </w:tabs>
        <w:ind w:left="360" w:firstLine="2655"/>
      </w:pPr>
      <w:rPr>
        <w:rFonts w:hint="default"/>
        <w:position w:val="0"/>
      </w:rPr>
    </w:lvl>
    <w:lvl w:ilvl="3">
      <w:start w:val="1"/>
      <w:numFmt w:val="bullet"/>
      <w:lvlText w:val="•"/>
      <w:lvlJc w:val="left"/>
      <w:pPr>
        <w:tabs>
          <w:tab w:val="num" w:pos="360"/>
        </w:tabs>
        <w:ind w:left="360" w:firstLine="3375"/>
      </w:pPr>
      <w:rPr>
        <w:rFonts w:hint="default"/>
        <w:position w:val="0"/>
      </w:rPr>
    </w:lvl>
    <w:lvl w:ilvl="4">
      <w:start w:val="1"/>
      <w:numFmt w:val="bullet"/>
      <w:lvlText w:val="o"/>
      <w:lvlJc w:val="left"/>
      <w:pPr>
        <w:tabs>
          <w:tab w:val="num" w:pos="360"/>
        </w:tabs>
        <w:ind w:left="360" w:firstLine="4095"/>
      </w:pPr>
      <w:rPr>
        <w:rFonts w:hint="default"/>
        <w:position w:val="0"/>
      </w:rPr>
    </w:lvl>
    <w:lvl w:ilvl="5">
      <w:start w:val="1"/>
      <w:numFmt w:val="bullet"/>
      <w:lvlText w:val="•"/>
      <w:lvlJc w:val="left"/>
      <w:pPr>
        <w:tabs>
          <w:tab w:val="num" w:pos="360"/>
        </w:tabs>
        <w:ind w:left="360" w:firstLine="4815"/>
      </w:pPr>
      <w:rPr>
        <w:rFonts w:hint="default"/>
        <w:position w:val="0"/>
      </w:rPr>
    </w:lvl>
    <w:lvl w:ilvl="6">
      <w:start w:val="1"/>
      <w:numFmt w:val="bullet"/>
      <w:lvlText w:val="•"/>
      <w:lvlJc w:val="left"/>
      <w:pPr>
        <w:tabs>
          <w:tab w:val="num" w:pos="360"/>
        </w:tabs>
        <w:ind w:left="360" w:firstLine="5535"/>
      </w:pPr>
      <w:rPr>
        <w:rFonts w:hint="default"/>
        <w:position w:val="0"/>
      </w:rPr>
    </w:lvl>
    <w:lvl w:ilvl="7">
      <w:start w:val="1"/>
      <w:numFmt w:val="bullet"/>
      <w:lvlText w:val="o"/>
      <w:lvlJc w:val="left"/>
      <w:pPr>
        <w:tabs>
          <w:tab w:val="num" w:pos="360"/>
        </w:tabs>
        <w:ind w:left="360" w:firstLine="6255"/>
      </w:pPr>
      <w:rPr>
        <w:rFonts w:hint="default"/>
        <w:position w:val="0"/>
      </w:rPr>
    </w:lvl>
    <w:lvl w:ilvl="8">
      <w:start w:val="1"/>
      <w:numFmt w:val="bullet"/>
      <w:lvlText w:val="•"/>
      <w:lvlJc w:val="left"/>
      <w:pPr>
        <w:tabs>
          <w:tab w:val="num" w:pos="360"/>
        </w:tabs>
        <w:ind w:left="360" w:firstLine="6975"/>
      </w:pPr>
      <w:rPr>
        <w:rFonts w:hint="default"/>
        <w:position w:val="0"/>
      </w:rPr>
    </w:lvl>
  </w:abstractNum>
  <w:abstractNum w:abstractNumId="7">
    <w:nsid w:val="00000008"/>
    <w:multiLevelType w:val="multilevel"/>
    <w:tmpl w:val="894EE87A"/>
    <w:numStyleLink w:val="ImportWordListStyleDefinition923680788"/>
  </w:abstractNum>
  <w:abstractNum w:abstractNumId="8">
    <w:nsid w:val="01BF245B"/>
    <w:multiLevelType w:val="hybridMultilevel"/>
    <w:tmpl w:val="C28E5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50E1FE1"/>
    <w:multiLevelType w:val="hybridMultilevel"/>
    <w:tmpl w:val="3EE681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09A3642E"/>
    <w:multiLevelType w:val="hybridMultilevel"/>
    <w:tmpl w:val="136C98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2D8468F1"/>
    <w:multiLevelType w:val="hybridMultilevel"/>
    <w:tmpl w:val="BBD2F9E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2">
    <w:nsid w:val="314D0686"/>
    <w:multiLevelType w:val="hybridMultilevel"/>
    <w:tmpl w:val="A7BA00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34444B5D"/>
    <w:multiLevelType w:val="hybridMultilevel"/>
    <w:tmpl w:val="A5ECEC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346E27EF"/>
    <w:multiLevelType w:val="hybridMultilevel"/>
    <w:tmpl w:val="4ADC7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AC66D0C"/>
    <w:multiLevelType w:val="hybridMultilevel"/>
    <w:tmpl w:val="C36A4550"/>
    <w:lvl w:ilvl="0" w:tplc="58262CD8">
      <w:start w:val="5"/>
      <w:numFmt w:val="upperLetter"/>
      <w:lvlText w:val="%1."/>
      <w:lvlJc w:val="left"/>
      <w:pPr>
        <w:tabs>
          <w:tab w:val="num" w:pos="765"/>
        </w:tabs>
        <w:ind w:left="765" w:hanging="360"/>
      </w:pPr>
      <w:rPr>
        <w:rFonts w:hint="default"/>
      </w:rPr>
    </w:lvl>
    <w:lvl w:ilvl="1" w:tplc="04090019" w:tentative="1">
      <w:start w:val="1"/>
      <w:numFmt w:val="lowerLetter"/>
      <w:lvlText w:val="%2."/>
      <w:lvlJc w:val="left"/>
      <w:pPr>
        <w:tabs>
          <w:tab w:val="num" w:pos="1485"/>
        </w:tabs>
        <w:ind w:left="1485" w:hanging="360"/>
      </w:pPr>
    </w:lvl>
    <w:lvl w:ilvl="2" w:tplc="0409001B" w:tentative="1">
      <w:start w:val="1"/>
      <w:numFmt w:val="lowerRoman"/>
      <w:lvlText w:val="%3."/>
      <w:lvlJc w:val="right"/>
      <w:pPr>
        <w:tabs>
          <w:tab w:val="num" w:pos="2205"/>
        </w:tabs>
        <w:ind w:left="2205" w:hanging="180"/>
      </w:pPr>
    </w:lvl>
    <w:lvl w:ilvl="3" w:tplc="0409000F" w:tentative="1">
      <w:start w:val="1"/>
      <w:numFmt w:val="decimal"/>
      <w:lvlText w:val="%4."/>
      <w:lvlJc w:val="left"/>
      <w:pPr>
        <w:tabs>
          <w:tab w:val="num" w:pos="2925"/>
        </w:tabs>
        <w:ind w:left="2925" w:hanging="360"/>
      </w:pPr>
    </w:lvl>
    <w:lvl w:ilvl="4" w:tplc="04090019" w:tentative="1">
      <w:start w:val="1"/>
      <w:numFmt w:val="lowerLetter"/>
      <w:lvlText w:val="%5."/>
      <w:lvlJc w:val="left"/>
      <w:pPr>
        <w:tabs>
          <w:tab w:val="num" w:pos="3645"/>
        </w:tabs>
        <w:ind w:left="3645" w:hanging="360"/>
      </w:pPr>
    </w:lvl>
    <w:lvl w:ilvl="5" w:tplc="0409001B" w:tentative="1">
      <w:start w:val="1"/>
      <w:numFmt w:val="lowerRoman"/>
      <w:lvlText w:val="%6."/>
      <w:lvlJc w:val="right"/>
      <w:pPr>
        <w:tabs>
          <w:tab w:val="num" w:pos="4365"/>
        </w:tabs>
        <w:ind w:left="4365" w:hanging="180"/>
      </w:pPr>
    </w:lvl>
    <w:lvl w:ilvl="6" w:tplc="0409000F" w:tentative="1">
      <w:start w:val="1"/>
      <w:numFmt w:val="decimal"/>
      <w:lvlText w:val="%7."/>
      <w:lvlJc w:val="left"/>
      <w:pPr>
        <w:tabs>
          <w:tab w:val="num" w:pos="5085"/>
        </w:tabs>
        <w:ind w:left="5085" w:hanging="360"/>
      </w:pPr>
    </w:lvl>
    <w:lvl w:ilvl="7" w:tplc="04090019" w:tentative="1">
      <w:start w:val="1"/>
      <w:numFmt w:val="lowerLetter"/>
      <w:lvlText w:val="%8."/>
      <w:lvlJc w:val="left"/>
      <w:pPr>
        <w:tabs>
          <w:tab w:val="num" w:pos="5805"/>
        </w:tabs>
        <w:ind w:left="5805" w:hanging="360"/>
      </w:pPr>
    </w:lvl>
    <w:lvl w:ilvl="8" w:tplc="0409001B" w:tentative="1">
      <w:start w:val="1"/>
      <w:numFmt w:val="lowerRoman"/>
      <w:lvlText w:val="%9."/>
      <w:lvlJc w:val="right"/>
      <w:pPr>
        <w:tabs>
          <w:tab w:val="num" w:pos="6525"/>
        </w:tabs>
        <w:ind w:left="6525" w:hanging="180"/>
      </w:pPr>
    </w:lvl>
  </w:abstractNum>
  <w:abstractNum w:abstractNumId="16">
    <w:nsid w:val="3E690EE6"/>
    <w:multiLevelType w:val="hybridMultilevel"/>
    <w:tmpl w:val="726AC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9B60E4E"/>
    <w:multiLevelType w:val="hybridMultilevel"/>
    <w:tmpl w:val="A3100746"/>
    <w:lvl w:ilvl="0" w:tplc="15744078">
      <w:start w:val="4"/>
      <w:numFmt w:val="upperLetter"/>
      <w:lvlText w:val="%1."/>
      <w:lvlJc w:val="left"/>
      <w:pPr>
        <w:tabs>
          <w:tab w:val="num" w:pos="780"/>
        </w:tabs>
        <w:ind w:left="780" w:hanging="390"/>
      </w:pPr>
      <w:rPr>
        <w:rFonts w:hint="default"/>
      </w:rPr>
    </w:lvl>
    <w:lvl w:ilvl="1" w:tplc="7974DD26">
      <w:start w:val="6"/>
      <w:numFmt w:val="decimal"/>
      <w:lvlText w:val="%2."/>
      <w:lvlJc w:val="left"/>
      <w:pPr>
        <w:tabs>
          <w:tab w:val="num" w:pos="1470"/>
        </w:tabs>
        <w:ind w:left="1470" w:hanging="360"/>
      </w:pPr>
      <w:rPr>
        <w:rFonts w:hint="default"/>
      </w:r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18">
    <w:nsid w:val="5D5D7A8D"/>
    <w:multiLevelType w:val="hybridMultilevel"/>
    <w:tmpl w:val="690A3EA8"/>
    <w:lvl w:ilvl="0" w:tplc="04090001">
      <w:start w:val="1"/>
      <w:numFmt w:val="bullet"/>
      <w:lvlText w:val=""/>
      <w:lvlJc w:val="left"/>
      <w:pPr>
        <w:ind w:left="8220" w:hanging="360"/>
      </w:pPr>
      <w:rPr>
        <w:rFonts w:ascii="Symbol" w:hAnsi="Symbol" w:hint="default"/>
      </w:rPr>
    </w:lvl>
    <w:lvl w:ilvl="1" w:tplc="04090003" w:tentative="1">
      <w:start w:val="1"/>
      <w:numFmt w:val="bullet"/>
      <w:lvlText w:val="o"/>
      <w:lvlJc w:val="left"/>
      <w:pPr>
        <w:ind w:left="8940" w:hanging="360"/>
      </w:pPr>
      <w:rPr>
        <w:rFonts w:ascii="Courier New" w:hAnsi="Courier New" w:cs="Courier New" w:hint="default"/>
      </w:rPr>
    </w:lvl>
    <w:lvl w:ilvl="2" w:tplc="04090005" w:tentative="1">
      <w:start w:val="1"/>
      <w:numFmt w:val="bullet"/>
      <w:lvlText w:val=""/>
      <w:lvlJc w:val="left"/>
      <w:pPr>
        <w:ind w:left="9660" w:hanging="360"/>
      </w:pPr>
      <w:rPr>
        <w:rFonts w:ascii="Wingdings" w:hAnsi="Wingdings" w:hint="default"/>
      </w:rPr>
    </w:lvl>
    <w:lvl w:ilvl="3" w:tplc="04090001" w:tentative="1">
      <w:start w:val="1"/>
      <w:numFmt w:val="bullet"/>
      <w:lvlText w:val=""/>
      <w:lvlJc w:val="left"/>
      <w:pPr>
        <w:ind w:left="10380" w:hanging="360"/>
      </w:pPr>
      <w:rPr>
        <w:rFonts w:ascii="Symbol" w:hAnsi="Symbol" w:hint="default"/>
      </w:rPr>
    </w:lvl>
    <w:lvl w:ilvl="4" w:tplc="04090003" w:tentative="1">
      <w:start w:val="1"/>
      <w:numFmt w:val="bullet"/>
      <w:lvlText w:val="o"/>
      <w:lvlJc w:val="left"/>
      <w:pPr>
        <w:ind w:left="11100" w:hanging="360"/>
      </w:pPr>
      <w:rPr>
        <w:rFonts w:ascii="Courier New" w:hAnsi="Courier New" w:cs="Courier New" w:hint="default"/>
      </w:rPr>
    </w:lvl>
    <w:lvl w:ilvl="5" w:tplc="04090005" w:tentative="1">
      <w:start w:val="1"/>
      <w:numFmt w:val="bullet"/>
      <w:lvlText w:val=""/>
      <w:lvlJc w:val="left"/>
      <w:pPr>
        <w:ind w:left="11820" w:hanging="360"/>
      </w:pPr>
      <w:rPr>
        <w:rFonts w:ascii="Wingdings" w:hAnsi="Wingdings" w:hint="default"/>
      </w:rPr>
    </w:lvl>
    <w:lvl w:ilvl="6" w:tplc="04090001" w:tentative="1">
      <w:start w:val="1"/>
      <w:numFmt w:val="bullet"/>
      <w:lvlText w:val=""/>
      <w:lvlJc w:val="left"/>
      <w:pPr>
        <w:ind w:left="12540" w:hanging="360"/>
      </w:pPr>
      <w:rPr>
        <w:rFonts w:ascii="Symbol" w:hAnsi="Symbol" w:hint="default"/>
      </w:rPr>
    </w:lvl>
    <w:lvl w:ilvl="7" w:tplc="04090003" w:tentative="1">
      <w:start w:val="1"/>
      <w:numFmt w:val="bullet"/>
      <w:lvlText w:val="o"/>
      <w:lvlJc w:val="left"/>
      <w:pPr>
        <w:ind w:left="13260" w:hanging="360"/>
      </w:pPr>
      <w:rPr>
        <w:rFonts w:ascii="Courier New" w:hAnsi="Courier New" w:cs="Courier New" w:hint="default"/>
      </w:rPr>
    </w:lvl>
    <w:lvl w:ilvl="8" w:tplc="04090005" w:tentative="1">
      <w:start w:val="1"/>
      <w:numFmt w:val="bullet"/>
      <w:lvlText w:val=""/>
      <w:lvlJc w:val="left"/>
      <w:pPr>
        <w:ind w:left="13980" w:hanging="360"/>
      </w:pPr>
      <w:rPr>
        <w:rFonts w:ascii="Wingdings" w:hAnsi="Wingdings" w:hint="default"/>
      </w:rPr>
    </w:lvl>
  </w:abstractNum>
  <w:abstractNum w:abstractNumId="19">
    <w:nsid w:val="63F57F07"/>
    <w:multiLevelType w:val="hybridMultilevel"/>
    <w:tmpl w:val="06D46A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65AE0F0B"/>
    <w:multiLevelType w:val="hybridMultilevel"/>
    <w:tmpl w:val="1540BFF4"/>
    <w:lvl w:ilvl="0" w:tplc="0409000F">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67D812DE"/>
    <w:multiLevelType w:val="hybridMultilevel"/>
    <w:tmpl w:val="A458522C"/>
    <w:lvl w:ilvl="0" w:tplc="C5F27576">
      <w:start w:val="3"/>
      <w:numFmt w:val="upperLetter"/>
      <w:lvlText w:val="%1."/>
      <w:lvlJc w:val="left"/>
      <w:pPr>
        <w:tabs>
          <w:tab w:val="num" w:pos="702"/>
        </w:tabs>
        <w:ind w:left="702" w:hanging="360"/>
      </w:pPr>
      <w:rPr>
        <w:rFonts w:hint="default"/>
      </w:rPr>
    </w:lvl>
    <w:lvl w:ilvl="1" w:tplc="04090019" w:tentative="1">
      <w:start w:val="1"/>
      <w:numFmt w:val="lowerLetter"/>
      <w:lvlText w:val="%2."/>
      <w:lvlJc w:val="left"/>
      <w:pPr>
        <w:tabs>
          <w:tab w:val="num" w:pos="1422"/>
        </w:tabs>
        <w:ind w:left="1422" w:hanging="360"/>
      </w:pPr>
    </w:lvl>
    <w:lvl w:ilvl="2" w:tplc="0409001B" w:tentative="1">
      <w:start w:val="1"/>
      <w:numFmt w:val="lowerRoman"/>
      <w:lvlText w:val="%3."/>
      <w:lvlJc w:val="right"/>
      <w:pPr>
        <w:tabs>
          <w:tab w:val="num" w:pos="2142"/>
        </w:tabs>
        <w:ind w:left="2142" w:hanging="180"/>
      </w:pPr>
    </w:lvl>
    <w:lvl w:ilvl="3" w:tplc="0409000F" w:tentative="1">
      <w:start w:val="1"/>
      <w:numFmt w:val="decimal"/>
      <w:lvlText w:val="%4."/>
      <w:lvlJc w:val="left"/>
      <w:pPr>
        <w:tabs>
          <w:tab w:val="num" w:pos="2862"/>
        </w:tabs>
        <w:ind w:left="2862" w:hanging="360"/>
      </w:pPr>
    </w:lvl>
    <w:lvl w:ilvl="4" w:tplc="04090019" w:tentative="1">
      <w:start w:val="1"/>
      <w:numFmt w:val="lowerLetter"/>
      <w:lvlText w:val="%5."/>
      <w:lvlJc w:val="left"/>
      <w:pPr>
        <w:tabs>
          <w:tab w:val="num" w:pos="3582"/>
        </w:tabs>
        <w:ind w:left="3582" w:hanging="360"/>
      </w:pPr>
    </w:lvl>
    <w:lvl w:ilvl="5" w:tplc="0409001B" w:tentative="1">
      <w:start w:val="1"/>
      <w:numFmt w:val="lowerRoman"/>
      <w:lvlText w:val="%6."/>
      <w:lvlJc w:val="right"/>
      <w:pPr>
        <w:tabs>
          <w:tab w:val="num" w:pos="4302"/>
        </w:tabs>
        <w:ind w:left="4302" w:hanging="180"/>
      </w:pPr>
    </w:lvl>
    <w:lvl w:ilvl="6" w:tplc="0409000F" w:tentative="1">
      <w:start w:val="1"/>
      <w:numFmt w:val="decimal"/>
      <w:lvlText w:val="%7."/>
      <w:lvlJc w:val="left"/>
      <w:pPr>
        <w:tabs>
          <w:tab w:val="num" w:pos="5022"/>
        </w:tabs>
        <w:ind w:left="5022" w:hanging="360"/>
      </w:pPr>
    </w:lvl>
    <w:lvl w:ilvl="7" w:tplc="04090019" w:tentative="1">
      <w:start w:val="1"/>
      <w:numFmt w:val="lowerLetter"/>
      <w:lvlText w:val="%8."/>
      <w:lvlJc w:val="left"/>
      <w:pPr>
        <w:tabs>
          <w:tab w:val="num" w:pos="5742"/>
        </w:tabs>
        <w:ind w:left="5742" w:hanging="360"/>
      </w:pPr>
    </w:lvl>
    <w:lvl w:ilvl="8" w:tplc="0409001B" w:tentative="1">
      <w:start w:val="1"/>
      <w:numFmt w:val="lowerRoman"/>
      <w:lvlText w:val="%9."/>
      <w:lvlJc w:val="right"/>
      <w:pPr>
        <w:tabs>
          <w:tab w:val="num" w:pos="6462"/>
        </w:tabs>
        <w:ind w:left="6462" w:hanging="180"/>
      </w:pPr>
    </w:lvl>
  </w:abstractNum>
  <w:abstractNum w:abstractNumId="22">
    <w:nsid w:val="699D79BA"/>
    <w:multiLevelType w:val="hybridMultilevel"/>
    <w:tmpl w:val="5F825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2DB167B"/>
    <w:multiLevelType w:val="hybridMultilevel"/>
    <w:tmpl w:val="09DC78C0"/>
    <w:lvl w:ilvl="0" w:tplc="18A48AB0">
      <w:start w:val="5"/>
      <w:numFmt w:val="upperLetter"/>
      <w:lvlText w:val="%1."/>
      <w:lvlJc w:val="left"/>
      <w:pPr>
        <w:tabs>
          <w:tab w:val="num" w:pos="762"/>
        </w:tabs>
        <w:ind w:left="762" w:hanging="360"/>
      </w:pPr>
      <w:rPr>
        <w:rFonts w:hint="default"/>
      </w:rPr>
    </w:lvl>
    <w:lvl w:ilvl="1" w:tplc="04090019" w:tentative="1">
      <w:start w:val="1"/>
      <w:numFmt w:val="lowerLetter"/>
      <w:lvlText w:val="%2."/>
      <w:lvlJc w:val="left"/>
      <w:pPr>
        <w:tabs>
          <w:tab w:val="num" w:pos="1482"/>
        </w:tabs>
        <w:ind w:left="1482" w:hanging="360"/>
      </w:pPr>
    </w:lvl>
    <w:lvl w:ilvl="2" w:tplc="0409001B" w:tentative="1">
      <w:start w:val="1"/>
      <w:numFmt w:val="lowerRoman"/>
      <w:lvlText w:val="%3."/>
      <w:lvlJc w:val="right"/>
      <w:pPr>
        <w:tabs>
          <w:tab w:val="num" w:pos="2202"/>
        </w:tabs>
        <w:ind w:left="2202" w:hanging="180"/>
      </w:pPr>
    </w:lvl>
    <w:lvl w:ilvl="3" w:tplc="0409000F" w:tentative="1">
      <w:start w:val="1"/>
      <w:numFmt w:val="decimal"/>
      <w:lvlText w:val="%4."/>
      <w:lvlJc w:val="left"/>
      <w:pPr>
        <w:tabs>
          <w:tab w:val="num" w:pos="2922"/>
        </w:tabs>
        <w:ind w:left="2922" w:hanging="360"/>
      </w:pPr>
    </w:lvl>
    <w:lvl w:ilvl="4" w:tplc="04090019" w:tentative="1">
      <w:start w:val="1"/>
      <w:numFmt w:val="lowerLetter"/>
      <w:lvlText w:val="%5."/>
      <w:lvlJc w:val="left"/>
      <w:pPr>
        <w:tabs>
          <w:tab w:val="num" w:pos="3642"/>
        </w:tabs>
        <w:ind w:left="3642" w:hanging="360"/>
      </w:pPr>
    </w:lvl>
    <w:lvl w:ilvl="5" w:tplc="0409001B" w:tentative="1">
      <w:start w:val="1"/>
      <w:numFmt w:val="lowerRoman"/>
      <w:lvlText w:val="%6."/>
      <w:lvlJc w:val="right"/>
      <w:pPr>
        <w:tabs>
          <w:tab w:val="num" w:pos="4362"/>
        </w:tabs>
        <w:ind w:left="4362" w:hanging="180"/>
      </w:pPr>
    </w:lvl>
    <w:lvl w:ilvl="6" w:tplc="0409000F" w:tentative="1">
      <w:start w:val="1"/>
      <w:numFmt w:val="decimal"/>
      <w:lvlText w:val="%7."/>
      <w:lvlJc w:val="left"/>
      <w:pPr>
        <w:tabs>
          <w:tab w:val="num" w:pos="5082"/>
        </w:tabs>
        <w:ind w:left="5082" w:hanging="360"/>
      </w:pPr>
    </w:lvl>
    <w:lvl w:ilvl="7" w:tplc="04090019" w:tentative="1">
      <w:start w:val="1"/>
      <w:numFmt w:val="lowerLetter"/>
      <w:lvlText w:val="%8."/>
      <w:lvlJc w:val="left"/>
      <w:pPr>
        <w:tabs>
          <w:tab w:val="num" w:pos="5802"/>
        </w:tabs>
        <w:ind w:left="5802" w:hanging="360"/>
      </w:pPr>
    </w:lvl>
    <w:lvl w:ilvl="8" w:tplc="0409001B" w:tentative="1">
      <w:start w:val="1"/>
      <w:numFmt w:val="lowerRoman"/>
      <w:lvlText w:val="%9."/>
      <w:lvlJc w:val="right"/>
      <w:pPr>
        <w:tabs>
          <w:tab w:val="num" w:pos="6522"/>
        </w:tabs>
        <w:ind w:left="6522" w:hanging="180"/>
      </w:pPr>
    </w:lvl>
  </w:abstractNum>
  <w:abstractNum w:abstractNumId="24">
    <w:nsid w:val="76795A27"/>
    <w:multiLevelType w:val="hybridMultilevel"/>
    <w:tmpl w:val="925685A6"/>
    <w:lvl w:ilvl="0" w:tplc="04090001">
      <w:start w:val="1"/>
      <w:numFmt w:val="bullet"/>
      <w:lvlText w:val=""/>
      <w:lvlJc w:val="left"/>
      <w:pPr>
        <w:ind w:left="7500" w:hanging="360"/>
      </w:pPr>
      <w:rPr>
        <w:rFonts w:ascii="Symbol" w:hAnsi="Symbol" w:hint="default"/>
      </w:rPr>
    </w:lvl>
    <w:lvl w:ilvl="1" w:tplc="04090003" w:tentative="1">
      <w:start w:val="1"/>
      <w:numFmt w:val="bullet"/>
      <w:lvlText w:val="o"/>
      <w:lvlJc w:val="left"/>
      <w:pPr>
        <w:ind w:left="8220" w:hanging="360"/>
      </w:pPr>
      <w:rPr>
        <w:rFonts w:ascii="Courier New" w:hAnsi="Courier New" w:cs="Courier New" w:hint="default"/>
      </w:rPr>
    </w:lvl>
    <w:lvl w:ilvl="2" w:tplc="04090005" w:tentative="1">
      <w:start w:val="1"/>
      <w:numFmt w:val="bullet"/>
      <w:lvlText w:val=""/>
      <w:lvlJc w:val="left"/>
      <w:pPr>
        <w:ind w:left="8940" w:hanging="360"/>
      </w:pPr>
      <w:rPr>
        <w:rFonts w:ascii="Wingdings" w:hAnsi="Wingdings" w:hint="default"/>
      </w:rPr>
    </w:lvl>
    <w:lvl w:ilvl="3" w:tplc="04090001" w:tentative="1">
      <w:start w:val="1"/>
      <w:numFmt w:val="bullet"/>
      <w:lvlText w:val=""/>
      <w:lvlJc w:val="left"/>
      <w:pPr>
        <w:ind w:left="9660" w:hanging="360"/>
      </w:pPr>
      <w:rPr>
        <w:rFonts w:ascii="Symbol" w:hAnsi="Symbol" w:hint="default"/>
      </w:rPr>
    </w:lvl>
    <w:lvl w:ilvl="4" w:tplc="04090003" w:tentative="1">
      <w:start w:val="1"/>
      <w:numFmt w:val="bullet"/>
      <w:lvlText w:val="o"/>
      <w:lvlJc w:val="left"/>
      <w:pPr>
        <w:ind w:left="10380" w:hanging="360"/>
      </w:pPr>
      <w:rPr>
        <w:rFonts w:ascii="Courier New" w:hAnsi="Courier New" w:cs="Courier New" w:hint="default"/>
      </w:rPr>
    </w:lvl>
    <w:lvl w:ilvl="5" w:tplc="04090005" w:tentative="1">
      <w:start w:val="1"/>
      <w:numFmt w:val="bullet"/>
      <w:lvlText w:val=""/>
      <w:lvlJc w:val="left"/>
      <w:pPr>
        <w:ind w:left="11100" w:hanging="360"/>
      </w:pPr>
      <w:rPr>
        <w:rFonts w:ascii="Wingdings" w:hAnsi="Wingdings" w:hint="default"/>
      </w:rPr>
    </w:lvl>
    <w:lvl w:ilvl="6" w:tplc="04090001" w:tentative="1">
      <w:start w:val="1"/>
      <w:numFmt w:val="bullet"/>
      <w:lvlText w:val=""/>
      <w:lvlJc w:val="left"/>
      <w:pPr>
        <w:ind w:left="11820" w:hanging="360"/>
      </w:pPr>
      <w:rPr>
        <w:rFonts w:ascii="Symbol" w:hAnsi="Symbol" w:hint="default"/>
      </w:rPr>
    </w:lvl>
    <w:lvl w:ilvl="7" w:tplc="04090003" w:tentative="1">
      <w:start w:val="1"/>
      <w:numFmt w:val="bullet"/>
      <w:lvlText w:val="o"/>
      <w:lvlJc w:val="left"/>
      <w:pPr>
        <w:ind w:left="12540" w:hanging="360"/>
      </w:pPr>
      <w:rPr>
        <w:rFonts w:ascii="Courier New" w:hAnsi="Courier New" w:cs="Courier New" w:hint="default"/>
      </w:rPr>
    </w:lvl>
    <w:lvl w:ilvl="8" w:tplc="04090005" w:tentative="1">
      <w:start w:val="1"/>
      <w:numFmt w:val="bullet"/>
      <w:lvlText w:val=""/>
      <w:lvlJc w:val="left"/>
      <w:pPr>
        <w:ind w:left="13260" w:hanging="360"/>
      </w:pPr>
      <w:rPr>
        <w:rFonts w:ascii="Wingdings" w:hAnsi="Wingdings" w:hint="default"/>
      </w:rPr>
    </w:lvl>
  </w:abstractNum>
  <w:abstractNum w:abstractNumId="25">
    <w:nsid w:val="76FB4A1E"/>
    <w:multiLevelType w:val="hybridMultilevel"/>
    <w:tmpl w:val="D430EC5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11"/>
  </w:num>
  <w:num w:numId="2">
    <w:abstractNumId w:val="23"/>
  </w:num>
  <w:num w:numId="3">
    <w:abstractNumId w:val="20"/>
  </w:num>
  <w:num w:numId="4">
    <w:abstractNumId w:val="17"/>
  </w:num>
  <w:num w:numId="5">
    <w:abstractNumId w:val="21"/>
  </w:num>
  <w:num w:numId="6">
    <w:abstractNumId w:val="9"/>
  </w:num>
  <w:num w:numId="7">
    <w:abstractNumId w:val="0"/>
  </w:num>
  <w:num w:numId="8">
    <w:abstractNumId w:val="1"/>
  </w:num>
  <w:num w:numId="9">
    <w:abstractNumId w:val="2"/>
  </w:num>
  <w:num w:numId="10">
    <w:abstractNumId w:val="3"/>
  </w:num>
  <w:num w:numId="11">
    <w:abstractNumId w:val="4"/>
  </w:num>
  <w:num w:numId="12">
    <w:abstractNumId w:val="5"/>
  </w:num>
  <w:num w:numId="13">
    <w:abstractNumId w:val="6"/>
  </w:num>
  <w:num w:numId="14">
    <w:abstractNumId w:val="7"/>
  </w:num>
  <w:num w:numId="15">
    <w:abstractNumId w:val="13"/>
  </w:num>
  <w:num w:numId="16">
    <w:abstractNumId w:val="25"/>
  </w:num>
  <w:num w:numId="17">
    <w:abstractNumId w:val="15"/>
  </w:num>
  <w:num w:numId="18">
    <w:abstractNumId w:val="12"/>
  </w:num>
  <w:num w:numId="19">
    <w:abstractNumId w:val="19"/>
  </w:num>
  <w:num w:numId="20">
    <w:abstractNumId w:val="16"/>
  </w:num>
  <w:num w:numId="21">
    <w:abstractNumId w:val="14"/>
  </w:num>
  <w:num w:numId="22">
    <w:abstractNumId w:val="22"/>
  </w:num>
  <w:num w:numId="23">
    <w:abstractNumId w:val="10"/>
  </w:num>
  <w:num w:numId="24">
    <w:abstractNumId w:val="8"/>
  </w:num>
  <w:num w:numId="25">
    <w:abstractNumId w:val="24"/>
  </w:num>
  <w:num w:numId="26">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oNotTrackMoves/>
  <w:defaultTabStop w:val="720"/>
  <w:drawingGridHorizontalSpacing w:val="57"/>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7E6C6E"/>
    <w:rsid w:val="00012263"/>
    <w:rsid w:val="0001298F"/>
    <w:rsid w:val="00012FA1"/>
    <w:rsid w:val="000152DB"/>
    <w:rsid w:val="00015AF3"/>
    <w:rsid w:val="00034A6E"/>
    <w:rsid w:val="00037A02"/>
    <w:rsid w:val="0004786C"/>
    <w:rsid w:val="000557A4"/>
    <w:rsid w:val="00056931"/>
    <w:rsid w:val="00060083"/>
    <w:rsid w:val="0006412E"/>
    <w:rsid w:val="00065CE7"/>
    <w:rsid w:val="00076EAF"/>
    <w:rsid w:val="000942BC"/>
    <w:rsid w:val="000955C4"/>
    <w:rsid w:val="000A6331"/>
    <w:rsid w:val="000C0BB9"/>
    <w:rsid w:val="000C3534"/>
    <w:rsid w:val="000C6448"/>
    <w:rsid w:val="000D59BC"/>
    <w:rsid w:val="000E001E"/>
    <w:rsid w:val="000F34CA"/>
    <w:rsid w:val="0010200F"/>
    <w:rsid w:val="00113750"/>
    <w:rsid w:val="00124B60"/>
    <w:rsid w:val="0014753C"/>
    <w:rsid w:val="001514B4"/>
    <w:rsid w:val="001532B9"/>
    <w:rsid w:val="00166976"/>
    <w:rsid w:val="0017077F"/>
    <w:rsid w:val="00172909"/>
    <w:rsid w:val="00180E29"/>
    <w:rsid w:val="00182580"/>
    <w:rsid w:val="0018587B"/>
    <w:rsid w:val="00192753"/>
    <w:rsid w:val="00192C11"/>
    <w:rsid w:val="001A5C33"/>
    <w:rsid w:val="001B6F7D"/>
    <w:rsid w:val="001B7609"/>
    <w:rsid w:val="001C4927"/>
    <w:rsid w:val="001D011E"/>
    <w:rsid w:val="001D4E7E"/>
    <w:rsid w:val="001E5B99"/>
    <w:rsid w:val="001F139D"/>
    <w:rsid w:val="002056E6"/>
    <w:rsid w:val="00230842"/>
    <w:rsid w:val="00232636"/>
    <w:rsid w:val="0024044A"/>
    <w:rsid w:val="00243D66"/>
    <w:rsid w:val="00243E23"/>
    <w:rsid w:val="00246C9C"/>
    <w:rsid w:val="00257B9D"/>
    <w:rsid w:val="00267326"/>
    <w:rsid w:val="00270B3A"/>
    <w:rsid w:val="00271A40"/>
    <w:rsid w:val="00277713"/>
    <w:rsid w:val="0029510F"/>
    <w:rsid w:val="002A13A0"/>
    <w:rsid w:val="002B1B76"/>
    <w:rsid w:val="002B1F90"/>
    <w:rsid w:val="002B20BB"/>
    <w:rsid w:val="002C5CDE"/>
    <w:rsid w:val="002C6860"/>
    <w:rsid w:val="002D44C3"/>
    <w:rsid w:val="002D78A0"/>
    <w:rsid w:val="002E0A26"/>
    <w:rsid w:val="002E1132"/>
    <w:rsid w:val="002F62B0"/>
    <w:rsid w:val="00301423"/>
    <w:rsid w:val="003070E1"/>
    <w:rsid w:val="00313621"/>
    <w:rsid w:val="00313B08"/>
    <w:rsid w:val="00321751"/>
    <w:rsid w:val="0032797D"/>
    <w:rsid w:val="00334D98"/>
    <w:rsid w:val="00335709"/>
    <w:rsid w:val="00341B15"/>
    <w:rsid w:val="003420C0"/>
    <w:rsid w:val="003463AE"/>
    <w:rsid w:val="00346A63"/>
    <w:rsid w:val="003500AF"/>
    <w:rsid w:val="00353732"/>
    <w:rsid w:val="0035401B"/>
    <w:rsid w:val="003547E2"/>
    <w:rsid w:val="00355C90"/>
    <w:rsid w:val="00356895"/>
    <w:rsid w:val="003620CA"/>
    <w:rsid w:val="00365DE0"/>
    <w:rsid w:val="00383F70"/>
    <w:rsid w:val="00390DB7"/>
    <w:rsid w:val="00392F4F"/>
    <w:rsid w:val="003A4B88"/>
    <w:rsid w:val="003B2B2A"/>
    <w:rsid w:val="003B2DE5"/>
    <w:rsid w:val="003D31E9"/>
    <w:rsid w:val="003E5FA4"/>
    <w:rsid w:val="003F3ACB"/>
    <w:rsid w:val="003F60CE"/>
    <w:rsid w:val="003F7941"/>
    <w:rsid w:val="00400D09"/>
    <w:rsid w:val="004252C8"/>
    <w:rsid w:val="00425530"/>
    <w:rsid w:val="004261AF"/>
    <w:rsid w:val="00445CB6"/>
    <w:rsid w:val="00450A5E"/>
    <w:rsid w:val="00451F4A"/>
    <w:rsid w:val="004665DD"/>
    <w:rsid w:val="00466E42"/>
    <w:rsid w:val="004771A7"/>
    <w:rsid w:val="00480DBE"/>
    <w:rsid w:val="00486AF9"/>
    <w:rsid w:val="0048737D"/>
    <w:rsid w:val="00487BF4"/>
    <w:rsid w:val="004B072E"/>
    <w:rsid w:val="004B28D2"/>
    <w:rsid w:val="004B2BE8"/>
    <w:rsid w:val="004C7285"/>
    <w:rsid w:val="004D6D92"/>
    <w:rsid w:val="004D7B7C"/>
    <w:rsid w:val="004E3137"/>
    <w:rsid w:val="004E664D"/>
    <w:rsid w:val="004E6964"/>
    <w:rsid w:val="004E77FF"/>
    <w:rsid w:val="004F0250"/>
    <w:rsid w:val="004F65DF"/>
    <w:rsid w:val="004F7F29"/>
    <w:rsid w:val="00521D7E"/>
    <w:rsid w:val="00530729"/>
    <w:rsid w:val="00555A9C"/>
    <w:rsid w:val="00556958"/>
    <w:rsid w:val="00565178"/>
    <w:rsid w:val="00576B2B"/>
    <w:rsid w:val="005816C5"/>
    <w:rsid w:val="00591242"/>
    <w:rsid w:val="00592645"/>
    <w:rsid w:val="005931CA"/>
    <w:rsid w:val="00593933"/>
    <w:rsid w:val="00593C8C"/>
    <w:rsid w:val="005A0290"/>
    <w:rsid w:val="005A0F4A"/>
    <w:rsid w:val="005A4DB0"/>
    <w:rsid w:val="005A5573"/>
    <w:rsid w:val="005B0A3E"/>
    <w:rsid w:val="005B3E69"/>
    <w:rsid w:val="005C2229"/>
    <w:rsid w:val="005C4089"/>
    <w:rsid w:val="005C49E2"/>
    <w:rsid w:val="005C5C5E"/>
    <w:rsid w:val="005D2AB2"/>
    <w:rsid w:val="005D6E04"/>
    <w:rsid w:val="005E3167"/>
    <w:rsid w:val="005E3EDA"/>
    <w:rsid w:val="005E40C1"/>
    <w:rsid w:val="005E50FA"/>
    <w:rsid w:val="005F2EEF"/>
    <w:rsid w:val="00600785"/>
    <w:rsid w:val="00612762"/>
    <w:rsid w:val="00614205"/>
    <w:rsid w:val="00616D6A"/>
    <w:rsid w:val="00620C68"/>
    <w:rsid w:val="006246E5"/>
    <w:rsid w:val="00624D28"/>
    <w:rsid w:val="00632E74"/>
    <w:rsid w:val="00633247"/>
    <w:rsid w:val="00636247"/>
    <w:rsid w:val="00656BE8"/>
    <w:rsid w:val="00667F5B"/>
    <w:rsid w:val="00672570"/>
    <w:rsid w:val="00680120"/>
    <w:rsid w:val="00682816"/>
    <w:rsid w:val="00682D43"/>
    <w:rsid w:val="00691B54"/>
    <w:rsid w:val="00694369"/>
    <w:rsid w:val="00695B66"/>
    <w:rsid w:val="006A0DE4"/>
    <w:rsid w:val="006A6A87"/>
    <w:rsid w:val="006B15C5"/>
    <w:rsid w:val="006D5561"/>
    <w:rsid w:val="006D7183"/>
    <w:rsid w:val="006E0BDB"/>
    <w:rsid w:val="006E77A8"/>
    <w:rsid w:val="006F44D8"/>
    <w:rsid w:val="00701FB3"/>
    <w:rsid w:val="00703AFE"/>
    <w:rsid w:val="00704C38"/>
    <w:rsid w:val="00705395"/>
    <w:rsid w:val="00710493"/>
    <w:rsid w:val="007167DC"/>
    <w:rsid w:val="0072037D"/>
    <w:rsid w:val="00722D76"/>
    <w:rsid w:val="00730C64"/>
    <w:rsid w:val="00730F83"/>
    <w:rsid w:val="00732FFF"/>
    <w:rsid w:val="00735886"/>
    <w:rsid w:val="00737BDD"/>
    <w:rsid w:val="0075279A"/>
    <w:rsid w:val="00753F68"/>
    <w:rsid w:val="00762A5C"/>
    <w:rsid w:val="00763CF0"/>
    <w:rsid w:val="00772D30"/>
    <w:rsid w:val="00777B44"/>
    <w:rsid w:val="0078324F"/>
    <w:rsid w:val="00783AB2"/>
    <w:rsid w:val="00790927"/>
    <w:rsid w:val="00794F2A"/>
    <w:rsid w:val="00795430"/>
    <w:rsid w:val="00797036"/>
    <w:rsid w:val="007B20BA"/>
    <w:rsid w:val="007B2976"/>
    <w:rsid w:val="007B40FA"/>
    <w:rsid w:val="007B58C9"/>
    <w:rsid w:val="007D2C9A"/>
    <w:rsid w:val="007D555D"/>
    <w:rsid w:val="007E00D8"/>
    <w:rsid w:val="007E0B9C"/>
    <w:rsid w:val="007E63CA"/>
    <w:rsid w:val="007E6C6E"/>
    <w:rsid w:val="007E7F43"/>
    <w:rsid w:val="00804867"/>
    <w:rsid w:val="00804F78"/>
    <w:rsid w:val="00811F62"/>
    <w:rsid w:val="0085220A"/>
    <w:rsid w:val="008568A7"/>
    <w:rsid w:val="00861D64"/>
    <w:rsid w:val="00865787"/>
    <w:rsid w:val="00874BF4"/>
    <w:rsid w:val="00876088"/>
    <w:rsid w:val="00881AAA"/>
    <w:rsid w:val="00895167"/>
    <w:rsid w:val="008B0F1A"/>
    <w:rsid w:val="008B36DD"/>
    <w:rsid w:val="008C37C8"/>
    <w:rsid w:val="008E0CC5"/>
    <w:rsid w:val="008E642E"/>
    <w:rsid w:val="008E6D91"/>
    <w:rsid w:val="00902E03"/>
    <w:rsid w:val="009055A4"/>
    <w:rsid w:val="00917355"/>
    <w:rsid w:val="00925167"/>
    <w:rsid w:val="009402A4"/>
    <w:rsid w:val="009618BD"/>
    <w:rsid w:val="0096190F"/>
    <w:rsid w:val="00964436"/>
    <w:rsid w:val="009653C2"/>
    <w:rsid w:val="0096798E"/>
    <w:rsid w:val="00970F63"/>
    <w:rsid w:val="00975892"/>
    <w:rsid w:val="00980FCA"/>
    <w:rsid w:val="009A3500"/>
    <w:rsid w:val="009A4CF6"/>
    <w:rsid w:val="009C370C"/>
    <w:rsid w:val="009E44BC"/>
    <w:rsid w:val="009E505C"/>
    <w:rsid w:val="009F2A47"/>
    <w:rsid w:val="009F4C63"/>
    <w:rsid w:val="00A15180"/>
    <w:rsid w:val="00A16618"/>
    <w:rsid w:val="00A32F62"/>
    <w:rsid w:val="00A34819"/>
    <w:rsid w:val="00A4028C"/>
    <w:rsid w:val="00A4050E"/>
    <w:rsid w:val="00A40774"/>
    <w:rsid w:val="00A41590"/>
    <w:rsid w:val="00A44D48"/>
    <w:rsid w:val="00A44EA8"/>
    <w:rsid w:val="00A47FD0"/>
    <w:rsid w:val="00A509FE"/>
    <w:rsid w:val="00A52E22"/>
    <w:rsid w:val="00A61680"/>
    <w:rsid w:val="00A71D91"/>
    <w:rsid w:val="00A77BE9"/>
    <w:rsid w:val="00A87F47"/>
    <w:rsid w:val="00A90538"/>
    <w:rsid w:val="00A90F64"/>
    <w:rsid w:val="00A919B7"/>
    <w:rsid w:val="00AA2C95"/>
    <w:rsid w:val="00AA366B"/>
    <w:rsid w:val="00AA4FB2"/>
    <w:rsid w:val="00AB15B6"/>
    <w:rsid w:val="00AB2F02"/>
    <w:rsid w:val="00AB5713"/>
    <w:rsid w:val="00AB5E16"/>
    <w:rsid w:val="00AC4184"/>
    <w:rsid w:val="00AC5048"/>
    <w:rsid w:val="00AD0CD0"/>
    <w:rsid w:val="00AE007B"/>
    <w:rsid w:val="00AE1319"/>
    <w:rsid w:val="00AE56CA"/>
    <w:rsid w:val="00AE7565"/>
    <w:rsid w:val="00AF7C73"/>
    <w:rsid w:val="00B0580B"/>
    <w:rsid w:val="00B06B80"/>
    <w:rsid w:val="00B07251"/>
    <w:rsid w:val="00B15A42"/>
    <w:rsid w:val="00B23148"/>
    <w:rsid w:val="00B23CB5"/>
    <w:rsid w:val="00B30120"/>
    <w:rsid w:val="00B3668E"/>
    <w:rsid w:val="00B52850"/>
    <w:rsid w:val="00B54549"/>
    <w:rsid w:val="00B55E5F"/>
    <w:rsid w:val="00B61321"/>
    <w:rsid w:val="00B639FD"/>
    <w:rsid w:val="00B656D8"/>
    <w:rsid w:val="00B7031B"/>
    <w:rsid w:val="00B750A0"/>
    <w:rsid w:val="00B77AC8"/>
    <w:rsid w:val="00B83805"/>
    <w:rsid w:val="00B901F8"/>
    <w:rsid w:val="00B961CF"/>
    <w:rsid w:val="00B97117"/>
    <w:rsid w:val="00BA6160"/>
    <w:rsid w:val="00BB5E19"/>
    <w:rsid w:val="00BB642F"/>
    <w:rsid w:val="00BC216C"/>
    <w:rsid w:val="00BD132A"/>
    <w:rsid w:val="00BE3F5D"/>
    <w:rsid w:val="00BE6FE0"/>
    <w:rsid w:val="00BF6535"/>
    <w:rsid w:val="00C02982"/>
    <w:rsid w:val="00C03C43"/>
    <w:rsid w:val="00C06029"/>
    <w:rsid w:val="00C10A08"/>
    <w:rsid w:val="00C1499A"/>
    <w:rsid w:val="00C165F1"/>
    <w:rsid w:val="00C23D8D"/>
    <w:rsid w:val="00C26AD5"/>
    <w:rsid w:val="00C32128"/>
    <w:rsid w:val="00C34B56"/>
    <w:rsid w:val="00C522BD"/>
    <w:rsid w:val="00C718AF"/>
    <w:rsid w:val="00C802B0"/>
    <w:rsid w:val="00C82A2A"/>
    <w:rsid w:val="00C91439"/>
    <w:rsid w:val="00C92659"/>
    <w:rsid w:val="00C94666"/>
    <w:rsid w:val="00C96C58"/>
    <w:rsid w:val="00CA08B9"/>
    <w:rsid w:val="00CD44ED"/>
    <w:rsid w:val="00CF2E54"/>
    <w:rsid w:val="00D0301B"/>
    <w:rsid w:val="00D0741B"/>
    <w:rsid w:val="00D17A76"/>
    <w:rsid w:val="00D20C26"/>
    <w:rsid w:val="00D20D4B"/>
    <w:rsid w:val="00D23085"/>
    <w:rsid w:val="00D25C57"/>
    <w:rsid w:val="00D269F2"/>
    <w:rsid w:val="00D43CDF"/>
    <w:rsid w:val="00D50A1C"/>
    <w:rsid w:val="00D516F4"/>
    <w:rsid w:val="00D5192D"/>
    <w:rsid w:val="00D56F3C"/>
    <w:rsid w:val="00D668D0"/>
    <w:rsid w:val="00D80B8F"/>
    <w:rsid w:val="00D83CF6"/>
    <w:rsid w:val="00D85000"/>
    <w:rsid w:val="00D877D0"/>
    <w:rsid w:val="00DA38F8"/>
    <w:rsid w:val="00DB327F"/>
    <w:rsid w:val="00DB494A"/>
    <w:rsid w:val="00DB67F4"/>
    <w:rsid w:val="00DC07EC"/>
    <w:rsid w:val="00DC319A"/>
    <w:rsid w:val="00DD2853"/>
    <w:rsid w:val="00DD28C7"/>
    <w:rsid w:val="00DE2DCD"/>
    <w:rsid w:val="00DE5BFA"/>
    <w:rsid w:val="00DE5FAB"/>
    <w:rsid w:val="00DF1E51"/>
    <w:rsid w:val="00DF2579"/>
    <w:rsid w:val="00E03D4B"/>
    <w:rsid w:val="00E22F4F"/>
    <w:rsid w:val="00E26CC6"/>
    <w:rsid w:val="00E30711"/>
    <w:rsid w:val="00E4085F"/>
    <w:rsid w:val="00E41DAB"/>
    <w:rsid w:val="00E53E77"/>
    <w:rsid w:val="00E562D8"/>
    <w:rsid w:val="00E61547"/>
    <w:rsid w:val="00E67B2B"/>
    <w:rsid w:val="00E73C9F"/>
    <w:rsid w:val="00E774A1"/>
    <w:rsid w:val="00E80117"/>
    <w:rsid w:val="00E80E7A"/>
    <w:rsid w:val="00E834D5"/>
    <w:rsid w:val="00E83597"/>
    <w:rsid w:val="00E861D6"/>
    <w:rsid w:val="00E86D5F"/>
    <w:rsid w:val="00EA03B2"/>
    <w:rsid w:val="00EB198A"/>
    <w:rsid w:val="00EB7934"/>
    <w:rsid w:val="00EC150C"/>
    <w:rsid w:val="00EC2AF5"/>
    <w:rsid w:val="00ED4C49"/>
    <w:rsid w:val="00EF435D"/>
    <w:rsid w:val="00F01922"/>
    <w:rsid w:val="00F20BE8"/>
    <w:rsid w:val="00F25DB1"/>
    <w:rsid w:val="00F318C5"/>
    <w:rsid w:val="00F32316"/>
    <w:rsid w:val="00F33F36"/>
    <w:rsid w:val="00F345A6"/>
    <w:rsid w:val="00F37896"/>
    <w:rsid w:val="00F43FBF"/>
    <w:rsid w:val="00F45B49"/>
    <w:rsid w:val="00F5175C"/>
    <w:rsid w:val="00F5736A"/>
    <w:rsid w:val="00F577B7"/>
    <w:rsid w:val="00F57935"/>
    <w:rsid w:val="00F60D1A"/>
    <w:rsid w:val="00F95647"/>
    <w:rsid w:val="00FA1370"/>
    <w:rsid w:val="00FB1E0E"/>
    <w:rsid w:val="00FB4F79"/>
    <w:rsid w:val="00FB5B9F"/>
    <w:rsid w:val="00FB6374"/>
    <w:rsid w:val="00FC2B60"/>
    <w:rsid w:val="00FE5B69"/>
    <w:rsid w:val="00FE619D"/>
    <w:rsid w:val="00FE7CA1"/>
    <w:rsid w:val="00FF032B"/>
    <w:rsid w:val="00FF09F9"/>
    <w:rsid w:val="00FF0DF2"/>
    <w:rsid w:val="00FF434A"/>
    <w:rsid w:val="00FF4571"/>
    <w:rsid w:val="00FF744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14205"/>
    <w:rPr>
      <w:sz w:val="24"/>
      <w:szCs w:val="24"/>
    </w:rPr>
  </w:style>
  <w:style w:type="paragraph" w:styleId="Heading2">
    <w:name w:val="heading 2"/>
    <w:basedOn w:val="Normal"/>
    <w:next w:val="Normal"/>
    <w:qFormat/>
    <w:rsid w:val="007E6C6E"/>
    <w:pPr>
      <w:keepNext/>
      <w:ind w:left="-360"/>
      <w:jc w:val="center"/>
      <w:outlineLvl w:val="1"/>
    </w:pPr>
    <w:rPr>
      <w:b/>
      <w:bCs/>
      <w:sz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rsid w:val="007E6C6E"/>
    <w:pPr>
      <w:jc w:val="center"/>
    </w:pPr>
    <w:rPr>
      <w:b/>
      <w:bCs/>
      <w:sz w:val="32"/>
    </w:rPr>
  </w:style>
  <w:style w:type="paragraph" w:styleId="BalloonText">
    <w:name w:val="Balloon Text"/>
    <w:basedOn w:val="Normal"/>
    <w:semiHidden/>
    <w:rsid w:val="00556958"/>
    <w:rPr>
      <w:rFonts w:ascii="Tahoma" w:hAnsi="Tahoma" w:cs="Tahoma"/>
      <w:sz w:val="16"/>
      <w:szCs w:val="16"/>
    </w:rPr>
  </w:style>
  <w:style w:type="paragraph" w:styleId="BodyText">
    <w:name w:val="Body Text"/>
    <w:basedOn w:val="Normal"/>
    <w:rsid w:val="00C718AF"/>
    <w:rPr>
      <w:b/>
      <w:bCs/>
    </w:rPr>
  </w:style>
  <w:style w:type="paragraph" w:styleId="BodyTextIndent2">
    <w:name w:val="Body Text Indent 2"/>
    <w:basedOn w:val="Normal"/>
    <w:rsid w:val="003F60CE"/>
    <w:pPr>
      <w:spacing w:after="120" w:line="480" w:lineRule="auto"/>
      <w:ind w:left="360"/>
    </w:pPr>
  </w:style>
  <w:style w:type="paragraph" w:customStyle="1" w:styleId="Body1">
    <w:name w:val="Body 1"/>
    <w:rsid w:val="00EC150C"/>
    <w:pPr>
      <w:outlineLvl w:val="0"/>
    </w:pPr>
    <w:rPr>
      <w:rFonts w:eastAsia="ヒラギノ角ゴ Pro W3"/>
      <w:color w:val="000000"/>
      <w:sz w:val="24"/>
    </w:rPr>
  </w:style>
  <w:style w:type="paragraph" w:customStyle="1" w:styleId="ImportWordListStyleDefinition1152914483">
    <w:name w:val="Import Word List Style Definition 1152914483"/>
    <w:rsid w:val="00EC150C"/>
    <w:pPr>
      <w:numPr>
        <w:numId w:val="1"/>
      </w:numPr>
    </w:pPr>
  </w:style>
  <w:style w:type="paragraph" w:customStyle="1" w:styleId="ImportWordListStyleDefinition1195730483">
    <w:name w:val="Import Word List Style Definition 1195730483"/>
    <w:rsid w:val="00EC150C"/>
    <w:pPr>
      <w:numPr>
        <w:numId w:val="3"/>
      </w:numPr>
    </w:pPr>
  </w:style>
  <w:style w:type="paragraph" w:customStyle="1" w:styleId="ImportWordListStyleDefinition1901088104">
    <w:name w:val="Import Word List Style Definition 1901088104"/>
    <w:rsid w:val="00EC150C"/>
    <w:pPr>
      <w:numPr>
        <w:numId w:val="5"/>
      </w:numPr>
    </w:pPr>
  </w:style>
  <w:style w:type="paragraph" w:customStyle="1" w:styleId="ImportWordListStyleDefinition923680788">
    <w:name w:val="Import Word List Style Definition 923680788"/>
    <w:autoRedefine/>
    <w:rsid w:val="00EC150C"/>
    <w:pPr>
      <w:numPr>
        <w:numId w:val="7"/>
      </w:numPr>
    </w:pPr>
  </w:style>
  <w:style w:type="paragraph" w:styleId="Footer">
    <w:name w:val="footer"/>
    <w:basedOn w:val="Normal"/>
    <w:rsid w:val="0085220A"/>
    <w:pPr>
      <w:tabs>
        <w:tab w:val="center" w:pos="4320"/>
        <w:tab w:val="right" w:pos="8640"/>
      </w:tabs>
    </w:pPr>
  </w:style>
  <w:style w:type="character" w:styleId="PageNumber">
    <w:name w:val="page number"/>
    <w:basedOn w:val="DefaultParagraphFont"/>
    <w:rsid w:val="0085220A"/>
  </w:style>
  <w:style w:type="paragraph" w:styleId="ListParagraph">
    <w:name w:val="List Paragraph"/>
    <w:basedOn w:val="Normal"/>
    <w:uiPriority w:val="34"/>
    <w:qFormat/>
    <w:rsid w:val="009F2A47"/>
    <w:pPr>
      <w:ind w:left="720"/>
    </w:pPr>
  </w:style>
</w:styles>
</file>

<file path=word/webSettings.xml><?xml version="1.0" encoding="utf-8"?>
<w:webSettings xmlns:r="http://schemas.openxmlformats.org/officeDocument/2006/relationships" xmlns:w="http://schemas.openxmlformats.org/wordprocessingml/2006/main">
  <w:divs>
    <w:div w:id="1849170172">
      <w:bodyDiv w:val="1"/>
      <w:marLeft w:val="0"/>
      <w:marRight w:val="0"/>
      <w:marTop w:val="0"/>
      <w:marBottom w:val="0"/>
      <w:divBdr>
        <w:top w:val="none" w:sz="0" w:space="0" w:color="auto"/>
        <w:left w:val="none" w:sz="0" w:space="0" w:color="auto"/>
        <w:bottom w:val="none" w:sz="0" w:space="0" w:color="auto"/>
        <w:right w:val="none" w:sz="0" w:space="0" w:color="auto"/>
      </w:divBdr>
    </w:div>
    <w:div w:id="2069840164">
      <w:bodyDiv w:val="1"/>
      <w:marLeft w:val="0"/>
      <w:marRight w:val="0"/>
      <w:marTop w:val="0"/>
      <w:marBottom w:val="0"/>
      <w:divBdr>
        <w:top w:val="none" w:sz="0" w:space="0" w:color="auto"/>
        <w:left w:val="none" w:sz="0" w:space="0" w:color="auto"/>
        <w:bottom w:val="none" w:sz="0" w:space="0" w:color="auto"/>
        <w:right w:val="none" w:sz="0" w:space="0" w:color="auto"/>
      </w:divBdr>
      <w:divsChild>
        <w:div w:id="15806280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1AC6B3-164F-4710-934F-D4CBDEEDD5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1728</Words>
  <Characters>9853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vt:lpstr>
    </vt:vector>
  </TitlesOfParts>
  <Company>Microsoft</Company>
  <LinksUpToDate>false</LinksUpToDate>
  <CharactersWithSpaces>11558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extra</dc:creator>
  <cp:lastModifiedBy>admin</cp:lastModifiedBy>
  <cp:revision>2</cp:revision>
  <cp:lastPrinted>2012-01-27T18:49:00Z</cp:lastPrinted>
  <dcterms:created xsi:type="dcterms:W3CDTF">2013-12-16T15:18:00Z</dcterms:created>
  <dcterms:modified xsi:type="dcterms:W3CDTF">2013-12-16T15:18:00Z</dcterms:modified>
</cp:coreProperties>
</file>