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1B" w:rsidRPr="00301423" w:rsidRDefault="0035401B" w:rsidP="00DA2C7C">
      <w:pPr>
        <w:pStyle w:val="Body1"/>
        <w:rPr>
          <w:rFonts w:eastAsia="Times New Roman"/>
          <w:b/>
          <w:szCs w:val="24"/>
        </w:rPr>
      </w:pPr>
    </w:p>
    <w:p w:rsidR="00737BDD" w:rsidRPr="00301423" w:rsidRDefault="00737BDD" w:rsidP="00EC150C">
      <w:pPr>
        <w:pStyle w:val="Body1"/>
        <w:jc w:val="center"/>
        <w:rPr>
          <w:rFonts w:eastAsia="Times New Roman"/>
          <w:b/>
          <w:szCs w:val="24"/>
        </w:rPr>
      </w:pPr>
    </w:p>
    <w:p w:rsidR="00425530" w:rsidRPr="00542557" w:rsidRDefault="00EC150C" w:rsidP="00EC150C">
      <w:pPr>
        <w:pStyle w:val="Body1"/>
        <w:jc w:val="center"/>
        <w:rPr>
          <w:rFonts w:ascii="Arial Narrow" w:eastAsia="Times New Roman" w:hAnsi="Arial Narrow"/>
          <w:b/>
          <w:sz w:val="28"/>
          <w:szCs w:val="28"/>
        </w:rPr>
      </w:pPr>
      <w:r w:rsidRPr="00542557">
        <w:rPr>
          <w:rFonts w:ascii="Arial Narrow" w:eastAsia="Times New Roman" w:hAnsi="Arial Narrow"/>
          <w:b/>
          <w:sz w:val="28"/>
          <w:szCs w:val="28"/>
        </w:rPr>
        <w:t>Minutes of the regular meeting of the Villag</w:t>
      </w:r>
      <w:r w:rsidR="009F4C63" w:rsidRPr="00542557">
        <w:rPr>
          <w:rFonts w:ascii="Arial Narrow" w:eastAsia="Times New Roman" w:hAnsi="Arial Narrow"/>
          <w:b/>
          <w:sz w:val="28"/>
          <w:szCs w:val="28"/>
        </w:rPr>
        <w:t>e Board of Trustees held at</w:t>
      </w:r>
      <w:r w:rsidR="00DA2C7C" w:rsidRPr="00542557">
        <w:rPr>
          <w:rFonts w:ascii="Arial Narrow" w:eastAsia="Times New Roman" w:hAnsi="Arial Narrow"/>
          <w:b/>
          <w:sz w:val="28"/>
          <w:szCs w:val="28"/>
        </w:rPr>
        <w:t xml:space="preserve"> 7:30</w:t>
      </w:r>
      <w:r w:rsidRPr="00542557">
        <w:rPr>
          <w:rFonts w:ascii="Arial Narrow" w:eastAsia="Times New Roman" w:hAnsi="Arial Narrow"/>
          <w:b/>
          <w:sz w:val="28"/>
          <w:szCs w:val="28"/>
        </w:rPr>
        <w:t xml:space="preserve"> p.m. at Village Hall, </w:t>
      </w:r>
    </w:p>
    <w:p w:rsidR="00EC150C" w:rsidRPr="00542557" w:rsidRDefault="00EC150C" w:rsidP="00EC150C">
      <w:pPr>
        <w:pStyle w:val="Body1"/>
        <w:jc w:val="center"/>
        <w:rPr>
          <w:rFonts w:ascii="Arial Narrow" w:hAnsi="Arial Narrow"/>
          <w:b/>
          <w:sz w:val="28"/>
          <w:szCs w:val="28"/>
        </w:rPr>
      </w:pPr>
      <w:r w:rsidRPr="00542557">
        <w:rPr>
          <w:rFonts w:ascii="Arial Narrow" w:eastAsia="Times New Roman" w:hAnsi="Arial Narrow"/>
          <w:b/>
          <w:sz w:val="28"/>
          <w:szCs w:val="28"/>
        </w:rPr>
        <w:t>16 West Genesee Street, Baldwinsville, NY.</w:t>
      </w:r>
    </w:p>
    <w:p w:rsidR="004618D9" w:rsidRPr="00542557" w:rsidRDefault="004618D9" w:rsidP="00425530">
      <w:pPr>
        <w:pStyle w:val="Body1"/>
        <w:jc w:val="center"/>
        <w:rPr>
          <w:rFonts w:ascii="Arial Narrow" w:eastAsia="Times New Roman" w:hAnsi="Arial Narrow"/>
          <w:b/>
          <w:sz w:val="28"/>
          <w:szCs w:val="28"/>
        </w:rPr>
      </w:pPr>
    </w:p>
    <w:p w:rsidR="00EC150C" w:rsidRPr="00542557" w:rsidRDefault="005F0472" w:rsidP="00425530">
      <w:pPr>
        <w:pStyle w:val="Body1"/>
        <w:jc w:val="center"/>
        <w:rPr>
          <w:rFonts w:ascii="Arial Narrow" w:eastAsia="Times New Roman" w:hAnsi="Arial Narrow"/>
          <w:b/>
          <w:sz w:val="28"/>
          <w:szCs w:val="28"/>
        </w:rPr>
      </w:pPr>
      <w:r w:rsidRPr="00542557">
        <w:rPr>
          <w:rFonts w:ascii="Arial Narrow" w:eastAsia="Times New Roman" w:hAnsi="Arial Narrow"/>
          <w:b/>
          <w:sz w:val="28"/>
          <w:szCs w:val="28"/>
        </w:rPr>
        <w:t>May 3</w:t>
      </w:r>
      <w:r w:rsidR="00F5175C" w:rsidRPr="00542557">
        <w:rPr>
          <w:rFonts w:ascii="Arial Narrow" w:eastAsia="Times New Roman" w:hAnsi="Arial Narrow"/>
          <w:b/>
          <w:sz w:val="28"/>
          <w:szCs w:val="28"/>
        </w:rPr>
        <w:t>, 2012</w:t>
      </w:r>
    </w:p>
    <w:p w:rsidR="004618D9" w:rsidRPr="000C0BB9" w:rsidRDefault="004618D9" w:rsidP="00425530">
      <w:pPr>
        <w:pStyle w:val="Body1"/>
        <w:jc w:val="center"/>
        <w:rPr>
          <w:rFonts w:ascii="Arial Narrow" w:hAnsi="Arial Narrow"/>
          <w:b/>
          <w:szCs w:val="24"/>
        </w:rPr>
      </w:pPr>
    </w:p>
    <w:p w:rsidR="004618D9" w:rsidRPr="00716C66" w:rsidRDefault="004618D9" w:rsidP="004618D9">
      <w:pPr>
        <w:pStyle w:val="Body1"/>
        <w:rPr>
          <w:rFonts w:ascii="Arial Narrow" w:eastAsia="Times New Roman" w:hAnsi="Arial Narrow"/>
          <w:szCs w:val="24"/>
        </w:rPr>
      </w:pPr>
      <w:r w:rsidRPr="00716C66">
        <w:rPr>
          <w:rFonts w:ascii="Arial Narrow" w:eastAsia="Times New Roman" w:hAnsi="Arial Narrow"/>
          <w:b/>
          <w:szCs w:val="24"/>
          <w:u w:val="single"/>
        </w:rPr>
        <w:t>Resolution #</w:t>
      </w:r>
      <w:r>
        <w:rPr>
          <w:rFonts w:ascii="Arial Narrow" w:eastAsia="Times New Roman" w:hAnsi="Arial Narrow"/>
          <w:b/>
          <w:szCs w:val="24"/>
          <w:u w:val="single"/>
        </w:rPr>
        <w:t>123</w:t>
      </w:r>
      <w:r w:rsidRPr="00716C66">
        <w:rPr>
          <w:rFonts w:ascii="Arial Narrow" w:eastAsia="Times New Roman" w:hAnsi="Arial Narrow"/>
          <w:b/>
          <w:szCs w:val="24"/>
          <w:u w:val="single"/>
        </w:rPr>
        <w:t>/2012</w:t>
      </w:r>
      <w:r>
        <w:rPr>
          <w:rFonts w:ascii="Arial Narrow" w:eastAsia="Times New Roman" w:hAnsi="Arial Narrow"/>
          <w:szCs w:val="24"/>
        </w:rPr>
        <w:t xml:space="preserve"> Motion presented by phone/email</w:t>
      </w:r>
      <w:r w:rsidR="0064041B">
        <w:rPr>
          <w:rFonts w:ascii="Arial Narrow" w:eastAsia="Times New Roman" w:hAnsi="Arial Narrow"/>
          <w:szCs w:val="24"/>
        </w:rPr>
        <w:t xml:space="preserve"> on April 25, 2012</w:t>
      </w:r>
      <w:r>
        <w:rPr>
          <w:rFonts w:ascii="Arial Narrow" w:eastAsia="Times New Roman" w:hAnsi="Arial Narrow"/>
          <w:szCs w:val="24"/>
        </w:rPr>
        <w:t>.</w:t>
      </w:r>
    </w:p>
    <w:p w:rsidR="004618D9" w:rsidRDefault="004618D9" w:rsidP="004618D9">
      <w:pPr>
        <w:rPr>
          <w:rFonts w:ascii="Arial Narrow" w:hAnsi="Arial Narrow"/>
        </w:rPr>
      </w:pPr>
      <w:r w:rsidRPr="00716C66">
        <w:rPr>
          <w:rFonts w:ascii="Arial Narrow" w:hAnsi="Arial Narrow"/>
        </w:rPr>
        <w:t xml:space="preserve">Resolved to </w:t>
      </w:r>
      <w:r>
        <w:rPr>
          <w:rFonts w:ascii="Arial Narrow" w:hAnsi="Arial Narrow"/>
        </w:rPr>
        <w:t>approve the email request for a</w:t>
      </w:r>
      <w:r w:rsidR="0064041B">
        <w:rPr>
          <w:rFonts w:ascii="Arial Narrow" w:hAnsi="Arial Narrow"/>
        </w:rPr>
        <w:t>n extension of the operating hours until 11:00 p.m.</w:t>
      </w:r>
      <w:r>
        <w:rPr>
          <w:rFonts w:ascii="Arial Narrow" w:hAnsi="Arial Narrow"/>
        </w:rPr>
        <w:t xml:space="preserve"> and also </w:t>
      </w:r>
      <w:r w:rsidR="0064041B">
        <w:rPr>
          <w:rFonts w:ascii="Arial Narrow" w:hAnsi="Arial Narrow"/>
        </w:rPr>
        <w:t xml:space="preserve">to </w:t>
      </w:r>
      <w:r>
        <w:rPr>
          <w:rFonts w:ascii="Arial Narrow" w:hAnsi="Arial Narrow"/>
        </w:rPr>
        <w:t xml:space="preserve">approve a waiver of the open container law from 1:00 p.m. to 11:00 p.m., for an event on Paper Mill Island promoted by Dan </w:t>
      </w:r>
      <w:proofErr w:type="spellStart"/>
      <w:r>
        <w:rPr>
          <w:rFonts w:ascii="Arial Narrow" w:hAnsi="Arial Narrow"/>
        </w:rPr>
        <w:t>Mastronardi</w:t>
      </w:r>
      <w:proofErr w:type="spellEnd"/>
      <w:r w:rsidRPr="004618D9">
        <w:rPr>
          <w:rFonts w:ascii="Arial Narrow" w:hAnsi="Arial Narrow"/>
        </w:rPr>
        <w:t xml:space="preserve"> </w:t>
      </w:r>
      <w:r>
        <w:rPr>
          <w:rFonts w:ascii="Arial Narrow" w:hAnsi="Arial Narrow"/>
        </w:rPr>
        <w:t xml:space="preserve">on Sunday, May 27, 2012. </w:t>
      </w:r>
    </w:p>
    <w:p w:rsidR="00E80627" w:rsidRDefault="00E80627" w:rsidP="004618D9">
      <w:pPr>
        <w:rPr>
          <w:rFonts w:ascii="Arial Narrow" w:hAnsi="Arial Narrow"/>
        </w:rPr>
      </w:pPr>
    </w:p>
    <w:p w:rsidR="004618D9" w:rsidRPr="00716C66" w:rsidRDefault="00E80627" w:rsidP="006C354D">
      <w:pPr>
        <w:pStyle w:val="Body1"/>
        <w:rPr>
          <w:rFonts w:ascii="Arial Narrow" w:hAnsi="Arial Narrow"/>
        </w:rPr>
      </w:pPr>
      <w:r>
        <w:rPr>
          <w:rFonts w:ascii="Arial Narrow" w:eastAsia="Times New Roman" w:hAnsi="Arial Narrow"/>
          <w:szCs w:val="24"/>
        </w:rPr>
        <w:t>It was noted that t</w:t>
      </w:r>
      <w:r w:rsidRPr="0064041B">
        <w:rPr>
          <w:rFonts w:ascii="Arial Narrow" w:eastAsia="Times New Roman" w:hAnsi="Arial Narrow"/>
          <w:szCs w:val="24"/>
        </w:rPr>
        <w:t xml:space="preserve">his </w:t>
      </w:r>
      <w:r>
        <w:rPr>
          <w:rFonts w:ascii="Arial Narrow" w:eastAsia="Times New Roman" w:hAnsi="Arial Narrow"/>
          <w:szCs w:val="24"/>
        </w:rPr>
        <w:t xml:space="preserve">specific event </w:t>
      </w:r>
      <w:r w:rsidRPr="0064041B">
        <w:rPr>
          <w:rFonts w:ascii="Arial Narrow" w:eastAsia="Times New Roman" w:hAnsi="Arial Narrow"/>
          <w:szCs w:val="24"/>
        </w:rPr>
        <w:t xml:space="preserve">is </w:t>
      </w:r>
      <w:r w:rsidR="006C354D">
        <w:rPr>
          <w:rFonts w:ascii="Arial Narrow" w:eastAsia="Times New Roman" w:hAnsi="Arial Narrow"/>
          <w:szCs w:val="24"/>
        </w:rPr>
        <w:t>being held on a Sunday</w:t>
      </w:r>
      <w:r w:rsidRPr="0064041B">
        <w:rPr>
          <w:rFonts w:ascii="Arial Narrow" w:eastAsia="Times New Roman" w:hAnsi="Arial Narrow"/>
          <w:szCs w:val="24"/>
        </w:rPr>
        <w:t xml:space="preserve"> with the majority of people off on Monday, May 28, 2012.  </w:t>
      </w:r>
    </w:p>
    <w:p w:rsidR="004618D9" w:rsidRPr="00716C66" w:rsidRDefault="004618D9" w:rsidP="004618D9">
      <w:pPr>
        <w:rPr>
          <w:rFonts w:ascii="Arial Narrow" w:hAnsi="Arial Narrow"/>
        </w:rPr>
      </w:pPr>
      <w:r w:rsidRPr="00716C66">
        <w:rPr>
          <w:rFonts w:ascii="Arial Narrow" w:hAnsi="Arial Narrow"/>
          <w:b/>
        </w:rPr>
        <w:t>Roll Call Vote</w:t>
      </w:r>
      <w:r w:rsidRPr="00716C66">
        <w:rPr>
          <w:rFonts w:ascii="Arial Narrow" w:hAnsi="Arial Narrow"/>
        </w:rPr>
        <w:t xml:space="preserve"> -:</w:t>
      </w:r>
    </w:p>
    <w:p w:rsidR="004618D9" w:rsidRPr="00716C66" w:rsidRDefault="004618D9" w:rsidP="004618D9">
      <w:pPr>
        <w:rPr>
          <w:rFonts w:ascii="Arial Narrow" w:hAnsi="Arial Narrow"/>
        </w:rPr>
      </w:pPr>
      <w:r w:rsidRPr="00716C66">
        <w:rPr>
          <w:rFonts w:ascii="Arial Narrow" w:hAnsi="Arial Narrow"/>
        </w:rPr>
        <w:t xml:space="preserve">Trustee Presley – </w:t>
      </w:r>
      <w:r>
        <w:rPr>
          <w:rFonts w:ascii="Arial Narrow" w:hAnsi="Arial Narrow"/>
        </w:rPr>
        <w:t>no response</w:t>
      </w:r>
    </w:p>
    <w:p w:rsidR="004618D9" w:rsidRPr="00716C66" w:rsidRDefault="004618D9" w:rsidP="004618D9">
      <w:pPr>
        <w:rPr>
          <w:rFonts w:ascii="Arial Narrow" w:hAnsi="Arial Narrow"/>
        </w:rPr>
      </w:pPr>
      <w:r w:rsidRPr="00716C66">
        <w:rPr>
          <w:rFonts w:ascii="Arial Narrow" w:hAnsi="Arial Narrow"/>
        </w:rPr>
        <w:t>Trustee Shepard – aye</w:t>
      </w:r>
    </w:p>
    <w:p w:rsidR="004618D9" w:rsidRPr="00716C66" w:rsidRDefault="004618D9" w:rsidP="004618D9">
      <w:pPr>
        <w:rPr>
          <w:rFonts w:ascii="Arial Narrow" w:hAnsi="Arial Narrow"/>
        </w:rPr>
      </w:pPr>
      <w:r w:rsidRPr="00716C66">
        <w:rPr>
          <w:rFonts w:ascii="Arial Narrow" w:hAnsi="Arial Narrow"/>
        </w:rPr>
        <w:t>Trustee O’Donnell – aye</w:t>
      </w:r>
    </w:p>
    <w:p w:rsidR="004618D9" w:rsidRPr="00716C66" w:rsidRDefault="004618D9" w:rsidP="004618D9">
      <w:pPr>
        <w:rPr>
          <w:rFonts w:ascii="Arial Narrow" w:hAnsi="Arial Narrow"/>
        </w:rPr>
      </w:pPr>
      <w:r>
        <w:rPr>
          <w:rFonts w:ascii="Arial Narrow" w:hAnsi="Arial Narrow"/>
        </w:rPr>
        <w:t>Trustee Stebbins – no</w:t>
      </w:r>
    </w:p>
    <w:p w:rsidR="004618D9" w:rsidRPr="00716C66" w:rsidRDefault="004618D9" w:rsidP="004618D9">
      <w:pPr>
        <w:rPr>
          <w:rFonts w:ascii="Arial Narrow" w:hAnsi="Arial Narrow"/>
        </w:rPr>
      </w:pPr>
      <w:r w:rsidRPr="00716C66">
        <w:rPr>
          <w:rFonts w:ascii="Arial Narrow" w:hAnsi="Arial Narrow"/>
        </w:rPr>
        <w:t>Trustee Clarke – aye</w:t>
      </w:r>
    </w:p>
    <w:p w:rsidR="004618D9" w:rsidRPr="00716C66" w:rsidRDefault="004618D9" w:rsidP="004618D9">
      <w:pPr>
        <w:rPr>
          <w:rFonts w:ascii="Arial Narrow" w:hAnsi="Arial Narrow"/>
        </w:rPr>
      </w:pPr>
      <w:r w:rsidRPr="00716C66">
        <w:rPr>
          <w:rFonts w:ascii="Arial Narrow" w:hAnsi="Arial Narrow"/>
        </w:rPr>
        <w:t>Trustee Wilder – aye</w:t>
      </w:r>
    </w:p>
    <w:p w:rsidR="004618D9" w:rsidRPr="00716C66" w:rsidRDefault="004618D9" w:rsidP="004618D9">
      <w:pPr>
        <w:rPr>
          <w:rFonts w:ascii="Arial Narrow" w:hAnsi="Arial Narrow"/>
          <w:bCs/>
        </w:rPr>
      </w:pPr>
      <w:r w:rsidRPr="00716C66">
        <w:rPr>
          <w:rFonts w:ascii="Arial Narrow" w:hAnsi="Arial Narrow"/>
        </w:rPr>
        <w:t>Mayor Saraceni - aye</w:t>
      </w:r>
    </w:p>
    <w:p w:rsidR="004618D9" w:rsidRDefault="0064041B" w:rsidP="004618D9">
      <w:pPr>
        <w:pStyle w:val="Body1"/>
        <w:rPr>
          <w:rFonts w:ascii="Arial Narrow" w:eastAsia="Times New Roman" w:hAnsi="Arial Narrow"/>
          <w:b/>
          <w:szCs w:val="24"/>
          <w:u w:val="single"/>
        </w:rPr>
      </w:pPr>
      <w:r>
        <w:rPr>
          <w:rFonts w:ascii="Arial Narrow" w:eastAsia="Times New Roman" w:hAnsi="Arial Narrow"/>
          <w:b/>
          <w:szCs w:val="24"/>
          <w:u w:val="single"/>
        </w:rPr>
        <w:t>Carried</w:t>
      </w:r>
    </w:p>
    <w:p w:rsidR="0064041B" w:rsidRDefault="0064041B" w:rsidP="004618D9">
      <w:pPr>
        <w:pStyle w:val="Body1"/>
        <w:rPr>
          <w:rFonts w:ascii="Arial Narrow" w:eastAsia="Times New Roman" w:hAnsi="Arial Narrow"/>
          <w:b/>
          <w:szCs w:val="24"/>
          <w:u w:val="single"/>
        </w:rPr>
      </w:pPr>
    </w:p>
    <w:p w:rsidR="00DA2C7C" w:rsidRPr="0064041B" w:rsidRDefault="00DA2C7C" w:rsidP="00DA2C7C">
      <w:pPr>
        <w:pStyle w:val="Body1"/>
        <w:rPr>
          <w:rFonts w:ascii="Arial Narrow" w:hAnsi="Arial Narrow"/>
          <w:szCs w:val="24"/>
        </w:rPr>
      </w:pPr>
    </w:p>
    <w:p w:rsidR="00DA2C7C" w:rsidRPr="00716C66" w:rsidRDefault="00DA2C7C" w:rsidP="00DA2C7C">
      <w:pPr>
        <w:rPr>
          <w:rFonts w:ascii="Arial Narrow" w:hAnsi="Arial Narrow"/>
        </w:rPr>
      </w:pPr>
      <w:r w:rsidRPr="00716C66">
        <w:rPr>
          <w:rFonts w:ascii="Arial Narrow" w:hAnsi="Arial Narrow"/>
        </w:rPr>
        <w:t>Members Present:  Mayor Joseph Saraceni</w:t>
      </w:r>
    </w:p>
    <w:p w:rsidR="00DA2C7C" w:rsidRPr="00716C66" w:rsidRDefault="008B1884" w:rsidP="00DA2C7C">
      <w:pPr>
        <w:rPr>
          <w:rFonts w:ascii="Arial Narrow" w:hAnsi="Arial Narrow"/>
        </w:rPr>
      </w:pPr>
      <w:r w:rsidRPr="00716C66">
        <w:rPr>
          <w:rFonts w:ascii="Arial Narrow" w:hAnsi="Arial Narrow"/>
        </w:rPr>
        <w:t xml:space="preserve"> </w:t>
      </w:r>
      <w:r w:rsidRPr="00716C66">
        <w:rPr>
          <w:rFonts w:ascii="Arial Narrow" w:hAnsi="Arial Narrow"/>
        </w:rPr>
        <w:tab/>
      </w:r>
      <w:r w:rsidRPr="00716C66">
        <w:rPr>
          <w:rFonts w:ascii="Arial Narrow" w:hAnsi="Arial Narrow"/>
        </w:rPr>
        <w:tab/>
        <w:t xml:space="preserve">     </w:t>
      </w:r>
      <w:r w:rsidR="00DA2C7C" w:rsidRPr="00716C66">
        <w:rPr>
          <w:rFonts w:ascii="Arial Narrow" w:hAnsi="Arial Narrow"/>
        </w:rPr>
        <w:t>Trustee Mark Wilder</w:t>
      </w:r>
    </w:p>
    <w:p w:rsidR="00DA2C7C" w:rsidRPr="00716C66" w:rsidRDefault="00DA2C7C" w:rsidP="00DA2C7C">
      <w:pPr>
        <w:rPr>
          <w:rFonts w:ascii="Arial Narrow" w:hAnsi="Arial Narrow"/>
        </w:rPr>
      </w:pPr>
      <w:r w:rsidRPr="00716C66">
        <w:rPr>
          <w:rFonts w:ascii="Arial Narrow" w:hAnsi="Arial Narrow"/>
        </w:rPr>
        <w:t xml:space="preserve">                           </w:t>
      </w:r>
      <w:r w:rsidR="008B1884" w:rsidRPr="00716C66">
        <w:rPr>
          <w:rFonts w:ascii="Arial Narrow" w:hAnsi="Arial Narrow"/>
        </w:rPr>
        <w:t xml:space="preserve">   </w:t>
      </w:r>
      <w:r w:rsidRPr="00716C66">
        <w:rPr>
          <w:rFonts w:ascii="Arial Narrow" w:hAnsi="Arial Narrow"/>
        </w:rPr>
        <w:t xml:space="preserve"> Trustee Dick Clarke</w:t>
      </w:r>
    </w:p>
    <w:p w:rsidR="00DA2C7C" w:rsidRPr="00716C66" w:rsidRDefault="008B1884" w:rsidP="00DA2C7C">
      <w:pPr>
        <w:rPr>
          <w:rFonts w:ascii="Arial Narrow" w:hAnsi="Arial Narrow"/>
        </w:rPr>
      </w:pPr>
      <w:r w:rsidRPr="00716C66">
        <w:rPr>
          <w:rFonts w:ascii="Arial Narrow" w:hAnsi="Arial Narrow"/>
        </w:rPr>
        <w:t xml:space="preserve">                             </w:t>
      </w:r>
      <w:r w:rsidR="00DA2C7C" w:rsidRPr="00716C66">
        <w:rPr>
          <w:rFonts w:ascii="Arial Narrow" w:hAnsi="Arial Narrow"/>
        </w:rPr>
        <w:t xml:space="preserve">  Trustee Bruce Stebbins</w:t>
      </w:r>
    </w:p>
    <w:p w:rsidR="00DA2C7C" w:rsidRPr="00716C66" w:rsidRDefault="008B1884" w:rsidP="00DA2C7C">
      <w:pPr>
        <w:rPr>
          <w:rFonts w:ascii="Arial Narrow" w:hAnsi="Arial Narrow"/>
        </w:rPr>
      </w:pPr>
      <w:r w:rsidRPr="00716C66">
        <w:rPr>
          <w:rFonts w:ascii="Arial Narrow" w:hAnsi="Arial Narrow"/>
        </w:rPr>
        <w:t xml:space="preserve">                              </w:t>
      </w:r>
      <w:r w:rsidR="00DA2C7C" w:rsidRPr="00716C66">
        <w:rPr>
          <w:rFonts w:ascii="Arial Narrow" w:hAnsi="Arial Narrow"/>
        </w:rPr>
        <w:t xml:space="preserve"> Trustee Megan O’Donnell</w:t>
      </w:r>
    </w:p>
    <w:p w:rsidR="008B1884" w:rsidRPr="00716C66" w:rsidRDefault="008B1884" w:rsidP="00DA2C7C">
      <w:pPr>
        <w:rPr>
          <w:rFonts w:ascii="Arial Narrow" w:hAnsi="Arial Narrow"/>
        </w:rPr>
      </w:pPr>
      <w:r w:rsidRPr="00716C66">
        <w:rPr>
          <w:rFonts w:ascii="Arial Narrow" w:hAnsi="Arial Narrow"/>
        </w:rPr>
        <w:t xml:space="preserve">                   </w:t>
      </w:r>
      <w:r w:rsidRPr="00716C66">
        <w:rPr>
          <w:rFonts w:ascii="Arial Narrow" w:hAnsi="Arial Narrow"/>
        </w:rPr>
        <w:tab/>
        <w:t xml:space="preserve">    </w:t>
      </w:r>
      <w:r w:rsidR="00DA2C7C" w:rsidRPr="00716C66">
        <w:rPr>
          <w:rFonts w:ascii="Arial Narrow" w:hAnsi="Arial Narrow"/>
        </w:rPr>
        <w:t xml:space="preserve"> Trustee Mike Shepard</w:t>
      </w:r>
    </w:p>
    <w:p w:rsidR="00A217AE" w:rsidRPr="00716C66" w:rsidRDefault="008B1884" w:rsidP="008B1884">
      <w:pPr>
        <w:ind w:left="1440"/>
        <w:rPr>
          <w:rFonts w:ascii="Arial Narrow" w:hAnsi="Arial Narrow"/>
        </w:rPr>
      </w:pPr>
      <w:r w:rsidRPr="00716C66">
        <w:rPr>
          <w:rFonts w:ascii="Arial Narrow" w:hAnsi="Arial Narrow"/>
        </w:rPr>
        <w:t xml:space="preserve">     </w:t>
      </w:r>
      <w:r w:rsidR="00A217AE" w:rsidRPr="00716C66">
        <w:rPr>
          <w:rFonts w:ascii="Arial Narrow" w:hAnsi="Arial Narrow"/>
        </w:rPr>
        <w:t xml:space="preserve">Trustee </w:t>
      </w:r>
      <w:r w:rsidR="001B0DA1" w:rsidRPr="00716C66">
        <w:rPr>
          <w:rFonts w:ascii="Arial Narrow" w:hAnsi="Arial Narrow"/>
        </w:rPr>
        <w:t xml:space="preserve">Rick </w:t>
      </w:r>
      <w:r w:rsidR="00A217AE" w:rsidRPr="00716C66">
        <w:rPr>
          <w:rFonts w:ascii="Arial Narrow" w:hAnsi="Arial Narrow"/>
        </w:rPr>
        <w:t>Presley</w:t>
      </w:r>
    </w:p>
    <w:p w:rsidR="00DA2C7C" w:rsidRPr="00716C66" w:rsidRDefault="00DA2C7C" w:rsidP="00DA2C7C">
      <w:pPr>
        <w:ind w:right="72"/>
        <w:rPr>
          <w:rFonts w:ascii="Arial Narrow" w:hAnsi="Arial Narrow"/>
        </w:rPr>
      </w:pPr>
    </w:p>
    <w:p w:rsidR="00DA2C7C" w:rsidRPr="00716C66" w:rsidRDefault="00DA2C7C" w:rsidP="00DA2C7C">
      <w:pPr>
        <w:ind w:right="72"/>
        <w:rPr>
          <w:rFonts w:ascii="Arial Narrow" w:hAnsi="Arial Narrow"/>
        </w:rPr>
      </w:pPr>
      <w:r w:rsidRPr="00716C66">
        <w:rPr>
          <w:rFonts w:ascii="Arial Narrow" w:hAnsi="Arial Narrow"/>
        </w:rPr>
        <w:t xml:space="preserve">Others Attending - Village Attorney Dave Jones; </w:t>
      </w:r>
      <w:r w:rsidR="004A5658" w:rsidRPr="00716C66">
        <w:rPr>
          <w:rFonts w:ascii="Arial Narrow" w:hAnsi="Arial Narrow"/>
        </w:rPr>
        <w:t xml:space="preserve"> </w:t>
      </w:r>
      <w:r w:rsidR="0023480D" w:rsidRPr="00716C66">
        <w:rPr>
          <w:rFonts w:ascii="Arial Narrow" w:hAnsi="Arial Narrow"/>
        </w:rPr>
        <w:t xml:space="preserve">Police </w:t>
      </w:r>
      <w:r w:rsidR="008B1884" w:rsidRPr="00716C66">
        <w:rPr>
          <w:rFonts w:ascii="Arial Narrow" w:hAnsi="Arial Narrow"/>
        </w:rPr>
        <w:t xml:space="preserve">Chief Michael </w:t>
      </w:r>
      <w:proofErr w:type="spellStart"/>
      <w:r w:rsidR="008B1884" w:rsidRPr="00716C66">
        <w:rPr>
          <w:rFonts w:ascii="Arial Narrow" w:hAnsi="Arial Narrow"/>
        </w:rPr>
        <w:t>Lefancheck</w:t>
      </w:r>
      <w:proofErr w:type="spellEnd"/>
      <w:r w:rsidR="008B1884" w:rsidRPr="00716C66">
        <w:rPr>
          <w:rFonts w:ascii="Arial Narrow" w:hAnsi="Arial Narrow"/>
        </w:rPr>
        <w:t>;</w:t>
      </w:r>
      <w:r w:rsidRPr="00716C66">
        <w:rPr>
          <w:rFonts w:ascii="Arial Narrow" w:hAnsi="Arial Narrow"/>
        </w:rPr>
        <w:t xml:space="preserve"> Village Engineer Tim Baker; Senior Center </w:t>
      </w:r>
      <w:r w:rsidR="000C2740" w:rsidRPr="00716C66">
        <w:rPr>
          <w:rFonts w:ascii="Arial Narrow" w:hAnsi="Arial Narrow"/>
        </w:rPr>
        <w:t>Coordinator Ruth Troy;</w:t>
      </w:r>
      <w:r w:rsidRPr="00716C66">
        <w:rPr>
          <w:rFonts w:ascii="Arial Narrow" w:hAnsi="Arial Narrow"/>
        </w:rPr>
        <w:t xml:space="preserve">  </w:t>
      </w:r>
      <w:r w:rsidR="0081711B">
        <w:rPr>
          <w:rFonts w:ascii="Arial Narrow" w:hAnsi="Arial Narrow"/>
        </w:rPr>
        <w:t xml:space="preserve">Deputy </w:t>
      </w:r>
      <w:r w:rsidRPr="00716C66">
        <w:rPr>
          <w:rFonts w:ascii="Arial Narrow" w:hAnsi="Arial Narrow"/>
        </w:rPr>
        <w:t xml:space="preserve">Village Clerk </w:t>
      </w:r>
      <w:r w:rsidR="0081711B">
        <w:rPr>
          <w:rFonts w:ascii="Arial Narrow" w:hAnsi="Arial Narrow"/>
        </w:rPr>
        <w:t>Linda Ross</w:t>
      </w:r>
      <w:r w:rsidR="00127F60" w:rsidRPr="00716C66">
        <w:rPr>
          <w:rFonts w:ascii="Arial Narrow" w:hAnsi="Arial Narrow"/>
        </w:rPr>
        <w:t>;</w:t>
      </w:r>
      <w:r w:rsidR="00A83F3E">
        <w:rPr>
          <w:rFonts w:ascii="Arial Narrow" w:hAnsi="Arial Narrow"/>
        </w:rPr>
        <w:t xml:space="preserve"> Treasurer, Ann</w:t>
      </w:r>
      <w:r w:rsidR="006C354D">
        <w:rPr>
          <w:rFonts w:ascii="Arial Narrow" w:hAnsi="Arial Narrow"/>
        </w:rPr>
        <w:t>a</w:t>
      </w:r>
      <w:r w:rsidR="00A83F3E">
        <w:rPr>
          <w:rFonts w:ascii="Arial Narrow" w:hAnsi="Arial Narrow"/>
        </w:rPr>
        <w:t xml:space="preserve"> Custer, </w:t>
      </w:r>
      <w:r w:rsidR="00975CF6">
        <w:rPr>
          <w:rFonts w:ascii="Arial Narrow" w:hAnsi="Arial Narrow"/>
        </w:rPr>
        <w:t xml:space="preserve"> </w:t>
      </w:r>
      <w:r w:rsidR="006E6243">
        <w:rPr>
          <w:rFonts w:ascii="Arial Narrow" w:hAnsi="Arial Narrow"/>
        </w:rPr>
        <w:t xml:space="preserve">Codes Officer Gregg Humphrey, </w:t>
      </w:r>
      <w:proofErr w:type="spellStart"/>
      <w:r w:rsidR="0081711B">
        <w:rPr>
          <w:rFonts w:ascii="Arial Narrow" w:hAnsi="Arial Narrow"/>
        </w:rPr>
        <w:t>Jacki</w:t>
      </w:r>
      <w:proofErr w:type="spellEnd"/>
      <w:r w:rsidR="0081711B">
        <w:rPr>
          <w:rFonts w:ascii="Arial Narrow" w:hAnsi="Arial Narrow"/>
        </w:rPr>
        <w:t xml:space="preserve"> Coe,</w:t>
      </w:r>
      <w:r w:rsidR="00975CF6">
        <w:rPr>
          <w:rFonts w:ascii="Arial Narrow" w:hAnsi="Arial Narrow"/>
        </w:rPr>
        <w:t xml:space="preserve"> </w:t>
      </w:r>
      <w:proofErr w:type="spellStart"/>
      <w:r w:rsidR="00975CF6">
        <w:rPr>
          <w:rFonts w:ascii="Arial Narrow" w:hAnsi="Arial Narrow"/>
        </w:rPr>
        <w:t>Wil</w:t>
      </w:r>
      <w:proofErr w:type="spellEnd"/>
      <w:r w:rsidR="00975CF6">
        <w:rPr>
          <w:rFonts w:ascii="Arial Narrow" w:hAnsi="Arial Narrow"/>
        </w:rPr>
        <w:t xml:space="preserve"> </w:t>
      </w:r>
      <w:proofErr w:type="spellStart"/>
      <w:r w:rsidR="00975CF6">
        <w:rPr>
          <w:rFonts w:ascii="Arial Narrow" w:hAnsi="Arial Narrow"/>
        </w:rPr>
        <w:t>Murtaugh</w:t>
      </w:r>
      <w:proofErr w:type="spellEnd"/>
      <w:r w:rsidR="00975CF6">
        <w:rPr>
          <w:rFonts w:ascii="Arial Narrow" w:hAnsi="Arial Narrow"/>
        </w:rPr>
        <w:t xml:space="preserve">, </w:t>
      </w:r>
      <w:r w:rsidR="0081711B">
        <w:rPr>
          <w:rFonts w:ascii="Arial Narrow" w:hAnsi="Arial Narrow"/>
        </w:rPr>
        <w:t xml:space="preserve"> Charlie Baca</w:t>
      </w:r>
      <w:r w:rsidR="00127F60" w:rsidRPr="00716C66">
        <w:rPr>
          <w:rFonts w:ascii="Arial Narrow" w:hAnsi="Arial Narrow"/>
        </w:rPr>
        <w:t xml:space="preserve"> </w:t>
      </w:r>
      <w:r w:rsidR="00A217AE" w:rsidRPr="00716C66">
        <w:rPr>
          <w:rFonts w:ascii="Arial Narrow" w:hAnsi="Arial Narrow"/>
        </w:rPr>
        <w:t>and C</w:t>
      </w:r>
      <w:r w:rsidRPr="00716C66">
        <w:rPr>
          <w:rFonts w:ascii="Arial Narrow" w:hAnsi="Arial Narrow"/>
        </w:rPr>
        <w:t xml:space="preserve">olin </w:t>
      </w:r>
      <w:proofErr w:type="spellStart"/>
      <w:r w:rsidRPr="00716C66">
        <w:rPr>
          <w:rFonts w:ascii="Arial Narrow" w:hAnsi="Arial Narrow"/>
        </w:rPr>
        <w:t>Kahl</w:t>
      </w:r>
      <w:proofErr w:type="spellEnd"/>
      <w:r w:rsidRPr="00716C66">
        <w:rPr>
          <w:rFonts w:ascii="Arial Narrow" w:hAnsi="Arial Narrow"/>
        </w:rPr>
        <w:t xml:space="preserve">, a representative of the Public Access Channel.  </w:t>
      </w:r>
    </w:p>
    <w:p w:rsidR="00DA2C7C" w:rsidRPr="00716C66" w:rsidRDefault="00DA2C7C" w:rsidP="00DA2C7C">
      <w:pPr>
        <w:ind w:right="72"/>
        <w:rPr>
          <w:rFonts w:ascii="Arial Narrow" w:hAnsi="Arial Narrow"/>
        </w:rPr>
      </w:pPr>
    </w:p>
    <w:p w:rsidR="00DA2C7C" w:rsidRPr="00716C66" w:rsidRDefault="00DA2C7C" w:rsidP="00DA2C7C">
      <w:pPr>
        <w:ind w:right="72"/>
        <w:rPr>
          <w:rFonts w:ascii="Arial Narrow" w:hAnsi="Arial Narrow"/>
        </w:rPr>
      </w:pPr>
      <w:r w:rsidRPr="00716C66">
        <w:rPr>
          <w:rFonts w:ascii="Arial Narrow" w:hAnsi="Arial Narrow"/>
        </w:rPr>
        <w:t>The meeting was called to order by Mayor Saraceni and the Pledge of Allegiance was recited.</w:t>
      </w:r>
    </w:p>
    <w:p w:rsidR="00DA2C7C" w:rsidRPr="00716C66" w:rsidRDefault="00DA2C7C" w:rsidP="00DA2C7C">
      <w:pPr>
        <w:pStyle w:val="Body1"/>
        <w:rPr>
          <w:rFonts w:ascii="Arial Narrow" w:hAnsi="Arial Narrow"/>
          <w:b/>
          <w:szCs w:val="24"/>
        </w:rPr>
      </w:pPr>
    </w:p>
    <w:p w:rsidR="0023480D" w:rsidRPr="00716C66" w:rsidRDefault="0035401B" w:rsidP="00EC150C">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81711B">
        <w:rPr>
          <w:rFonts w:ascii="Arial Narrow" w:eastAsia="Times New Roman" w:hAnsi="Arial Narrow"/>
          <w:b/>
          <w:szCs w:val="24"/>
          <w:u w:val="single"/>
        </w:rPr>
        <w:t>1</w:t>
      </w:r>
      <w:r w:rsidR="008C009E" w:rsidRPr="00716C66">
        <w:rPr>
          <w:rFonts w:ascii="Arial Narrow" w:eastAsia="Times New Roman" w:hAnsi="Arial Narrow"/>
          <w:b/>
          <w:szCs w:val="24"/>
          <w:u w:val="single"/>
        </w:rPr>
        <w:t>2</w:t>
      </w:r>
      <w:r w:rsidR="004618D9">
        <w:rPr>
          <w:rFonts w:ascii="Arial Narrow" w:eastAsia="Times New Roman" w:hAnsi="Arial Narrow"/>
          <w:b/>
          <w:szCs w:val="24"/>
          <w:u w:val="single"/>
        </w:rPr>
        <w:t>4</w:t>
      </w:r>
      <w:r w:rsidR="004252C8" w:rsidRPr="00716C66">
        <w:rPr>
          <w:rFonts w:ascii="Arial Narrow" w:eastAsia="Times New Roman" w:hAnsi="Arial Narrow"/>
          <w:b/>
          <w:szCs w:val="24"/>
          <w:u w:val="single"/>
        </w:rPr>
        <w:t>/201</w:t>
      </w:r>
      <w:r w:rsidR="00F5175C" w:rsidRPr="00716C66">
        <w:rPr>
          <w:rFonts w:ascii="Arial Narrow" w:eastAsia="Times New Roman" w:hAnsi="Arial Narrow"/>
          <w:b/>
          <w:szCs w:val="24"/>
          <w:u w:val="single"/>
        </w:rPr>
        <w:t>2</w:t>
      </w:r>
      <w:r w:rsidR="00E834D5" w:rsidRPr="00716C66">
        <w:rPr>
          <w:rFonts w:ascii="Arial Narrow" w:eastAsia="Times New Roman" w:hAnsi="Arial Narrow"/>
          <w:szCs w:val="24"/>
        </w:rPr>
        <w:t xml:space="preserve"> Motion by </w:t>
      </w:r>
      <w:r w:rsidR="00F5175C" w:rsidRPr="00716C66">
        <w:rPr>
          <w:rFonts w:ascii="Arial Narrow" w:eastAsia="Times New Roman" w:hAnsi="Arial Narrow"/>
          <w:szCs w:val="24"/>
        </w:rPr>
        <w:t>Trustee</w:t>
      </w:r>
      <w:r w:rsidR="008B1884" w:rsidRPr="00716C66">
        <w:rPr>
          <w:rFonts w:ascii="Arial Narrow" w:eastAsia="Times New Roman" w:hAnsi="Arial Narrow"/>
          <w:szCs w:val="24"/>
        </w:rPr>
        <w:t xml:space="preserve"> </w:t>
      </w:r>
      <w:r w:rsidR="00FC609B" w:rsidRPr="00716C66">
        <w:rPr>
          <w:rFonts w:ascii="Arial Narrow" w:eastAsia="Times New Roman" w:hAnsi="Arial Narrow"/>
          <w:szCs w:val="24"/>
        </w:rPr>
        <w:t>Presley</w:t>
      </w:r>
      <w:r w:rsidR="00E834D5" w:rsidRPr="00716C66">
        <w:rPr>
          <w:rFonts w:ascii="Arial Narrow" w:eastAsia="Times New Roman" w:hAnsi="Arial Narrow"/>
          <w:szCs w:val="24"/>
        </w:rPr>
        <w:t>, second by</w:t>
      </w:r>
      <w:r w:rsidR="00D05469" w:rsidRPr="00716C66">
        <w:rPr>
          <w:rFonts w:ascii="Arial Narrow" w:eastAsia="Times New Roman" w:hAnsi="Arial Narrow"/>
          <w:szCs w:val="24"/>
        </w:rPr>
        <w:t xml:space="preserve"> Trustee</w:t>
      </w:r>
      <w:r w:rsidR="00127F60" w:rsidRPr="00716C66">
        <w:rPr>
          <w:rFonts w:ascii="Arial Narrow" w:eastAsia="Times New Roman" w:hAnsi="Arial Narrow"/>
          <w:szCs w:val="24"/>
        </w:rPr>
        <w:t xml:space="preserve"> </w:t>
      </w:r>
      <w:r w:rsidR="0081711B">
        <w:rPr>
          <w:rFonts w:ascii="Arial Narrow" w:eastAsia="Times New Roman" w:hAnsi="Arial Narrow"/>
          <w:szCs w:val="24"/>
        </w:rPr>
        <w:t>Stebbins</w:t>
      </w:r>
    </w:p>
    <w:p w:rsidR="00EC150C" w:rsidRPr="00716C66" w:rsidRDefault="00E834D5" w:rsidP="00EC150C">
      <w:pPr>
        <w:pStyle w:val="Body1"/>
        <w:rPr>
          <w:rFonts w:ascii="Arial Narrow" w:hAnsi="Arial Narrow"/>
          <w:szCs w:val="24"/>
        </w:rPr>
      </w:pPr>
      <w:r w:rsidRPr="00716C66">
        <w:rPr>
          <w:rFonts w:ascii="Arial Narrow" w:eastAsia="Times New Roman" w:hAnsi="Arial Narrow"/>
          <w:szCs w:val="24"/>
        </w:rPr>
        <w:t>Resolved</w:t>
      </w:r>
      <w:r w:rsidR="00EC150C" w:rsidRPr="00716C66">
        <w:rPr>
          <w:rFonts w:ascii="Arial Narrow" w:eastAsia="Times New Roman" w:hAnsi="Arial Narrow"/>
          <w:szCs w:val="24"/>
        </w:rPr>
        <w:t xml:space="preserve"> that the minutes from the Vill</w:t>
      </w:r>
      <w:r w:rsidR="00DC07EC" w:rsidRPr="00716C66">
        <w:rPr>
          <w:rFonts w:ascii="Arial Narrow" w:eastAsia="Times New Roman" w:hAnsi="Arial Narrow"/>
          <w:szCs w:val="24"/>
        </w:rPr>
        <w:t xml:space="preserve">age Board meeting of </w:t>
      </w:r>
      <w:r w:rsidR="008C009E" w:rsidRPr="00716C66">
        <w:rPr>
          <w:rFonts w:ascii="Arial Narrow" w:eastAsia="Times New Roman" w:hAnsi="Arial Narrow"/>
          <w:szCs w:val="24"/>
        </w:rPr>
        <w:t>April</w:t>
      </w:r>
      <w:r w:rsidR="00DE7D82" w:rsidRPr="00716C66">
        <w:rPr>
          <w:rFonts w:ascii="Arial Narrow" w:eastAsia="Times New Roman" w:hAnsi="Arial Narrow"/>
          <w:szCs w:val="24"/>
        </w:rPr>
        <w:t xml:space="preserve"> </w:t>
      </w:r>
      <w:r w:rsidR="0081711B">
        <w:rPr>
          <w:rFonts w:ascii="Arial Narrow" w:eastAsia="Times New Roman" w:hAnsi="Arial Narrow"/>
          <w:szCs w:val="24"/>
        </w:rPr>
        <w:t>19</w:t>
      </w:r>
      <w:r w:rsidR="0035401B" w:rsidRPr="00716C66">
        <w:rPr>
          <w:rFonts w:ascii="Arial Narrow" w:eastAsia="Times New Roman" w:hAnsi="Arial Narrow"/>
          <w:szCs w:val="24"/>
        </w:rPr>
        <w:t>, 2012</w:t>
      </w:r>
      <w:r w:rsidR="00EC150C" w:rsidRPr="00716C66">
        <w:rPr>
          <w:rFonts w:ascii="Arial Narrow" w:eastAsia="Times New Roman" w:hAnsi="Arial Narrow"/>
          <w:szCs w:val="24"/>
        </w:rPr>
        <w:t>, be approved.</w:t>
      </w:r>
    </w:p>
    <w:p w:rsidR="00EC150C" w:rsidRPr="00716C66" w:rsidRDefault="00EC150C" w:rsidP="00EC150C">
      <w:pPr>
        <w:pStyle w:val="Body1"/>
        <w:rPr>
          <w:rFonts w:ascii="Arial Narrow" w:hAnsi="Arial Narrow"/>
          <w:b/>
          <w:szCs w:val="24"/>
          <w:u w:val="single"/>
        </w:rPr>
      </w:pPr>
      <w:r w:rsidRPr="00716C66">
        <w:rPr>
          <w:rFonts w:ascii="Arial Narrow" w:eastAsia="Times New Roman" w:hAnsi="Arial Narrow"/>
          <w:b/>
          <w:szCs w:val="24"/>
          <w:u w:val="single"/>
        </w:rPr>
        <w:t>Carried</w:t>
      </w:r>
    </w:p>
    <w:p w:rsidR="00EC150C" w:rsidRPr="00716C66" w:rsidRDefault="00EC150C" w:rsidP="00EC150C">
      <w:pPr>
        <w:pStyle w:val="Body1"/>
        <w:rPr>
          <w:rFonts w:ascii="Arial Narrow" w:hAnsi="Arial Narrow"/>
          <w:b/>
          <w:szCs w:val="24"/>
          <w:u w:val="single"/>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Citizen’s Comments</w:t>
      </w:r>
    </w:p>
    <w:p w:rsidR="00766E27" w:rsidRPr="00716C66" w:rsidRDefault="00766E27" w:rsidP="00EC150C">
      <w:pPr>
        <w:pStyle w:val="Body1"/>
        <w:rPr>
          <w:rFonts w:ascii="Arial Narrow" w:eastAsia="Times New Roman" w:hAnsi="Arial Narrow"/>
          <w:b/>
          <w:szCs w:val="24"/>
          <w:u w:val="single"/>
        </w:rPr>
      </w:pPr>
    </w:p>
    <w:p w:rsidR="008B1884" w:rsidRPr="00716C66" w:rsidRDefault="00DA5D53" w:rsidP="00EC150C">
      <w:pPr>
        <w:pStyle w:val="Body1"/>
        <w:rPr>
          <w:rFonts w:ascii="Arial Narrow" w:eastAsia="Times New Roman" w:hAnsi="Arial Narrow"/>
          <w:szCs w:val="24"/>
        </w:rPr>
      </w:pPr>
      <w:proofErr w:type="spellStart"/>
      <w:r>
        <w:rPr>
          <w:rFonts w:ascii="Arial Narrow" w:eastAsia="Times New Roman" w:hAnsi="Arial Narrow"/>
          <w:szCs w:val="24"/>
        </w:rPr>
        <w:t>Jacki</w:t>
      </w:r>
      <w:proofErr w:type="spellEnd"/>
      <w:r>
        <w:rPr>
          <w:rFonts w:ascii="Arial Narrow" w:eastAsia="Times New Roman" w:hAnsi="Arial Narrow"/>
          <w:szCs w:val="24"/>
        </w:rPr>
        <w:t xml:space="preserve"> Coe and </w:t>
      </w:r>
      <w:proofErr w:type="spellStart"/>
      <w:r w:rsidR="00975CF6">
        <w:rPr>
          <w:rFonts w:ascii="Arial Narrow" w:eastAsia="Times New Roman" w:hAnsi="Arial Narrow"/>
          <w:szCs w:val="24"/>
        </w:rPr>
        <w:t>Wil</w:t>
      </w:r>
      <w:proofErr w:type="spellEnd"/>
      <w:r w:rsidR="00975CF6">
        <w:rPr>
          <w:rFonts w:ascii="Arial Narrow" w:eastAsia="Times New Roman" w:hAnsi="Arial Narrow"/>
          <w:szCs w:val="24"/>
        </w:rPr>
        <w:t xml:space="preserve"> </w:t>
      </w:r>
      <w:proofErr w:type="spellStart"/>
      <w:r w:rsidR="00975CF6">
        <w:rPr>
          <w:rFonts w:ascii="Arial Narrow" w:eastAsia="Times New Roman" w:hAnsi="Arial Narrow"/>
          <w:szCs w:val="24"/>
        </w:rPr>
        <w:t>Murtaugh</w:t>
      </w:r>
      <w:proofErr w:type="spellEnd"/>
      <w:r w:rsidR="00975CF6">
        <w:rPr>
          <w:rFonts w:ascii="Arial Narrow" w:eastAsia="Times New Roman" w:hAnsi="Arial Narrow"/>
          <w:szCs w:val="24"/>
        </w:rPr>
        <w:t xml:space="preserve"> </w:t>
      </w:r>
      <w:r w:rsidR="00997811">
        <w:rPr>
          <w:rFonts w:ascii="Arial Narrow" w:eastAsia="Times New Roman" w:hAnsi="Arial Narrow"/>
          <w:szCs w:val="24"/>
        </w:rPr>
        <w:t>were in the audience representing AIDS Community Resources.  They had two requests, to add a plaque to the</w:t>
      </w:r>
      <w:r w:rsidR="00975CF6">
        <w:rPr>
          <w:rFonts w:ascii="Arial Narrow" w:eastAsia="Times New Roman" w:hAnsi="Arial Narrow"/>
          <w:szCs w:val="24"/>
        </w:rPr>
        <w:t xml:space="preserve"> “Pride of Baldwinsville Sign” </w:t>
      </w:r>
      <w:r w:rsidR="00997811">
        <w:rPr>
          <w:rFonts w:ascii="Arial Narrow" w:eastAsia="Times New Roman" w:hAnsi="Arial Narrow"/>
          <w:szCs w:val="24"/>
        </w:rPr>
        <w:t>and to have the village lights over the dam changed to ‘red’ in honor of the 20</w:t>
      </w:r>
      <w:r w:rsidR="00997811" w:rsidRPr="00997811">
        <w:rPr>
          <w:rFonts w:ascii="Arial Narrow" w:eastAsia="Times New Roman" w:hAnsi="Arial Narrow"/>
          <w:szCs w:val="24"/>
          <w:vertAlign w:val="superscript"/>
        </w:rPr>
        <w:t>th</w:t>
      </w:r>
      <w:r w:rsidR="00997811">
        <w:rPr>
          <w:rFonts w:ascii="Arial Narrow" w:eastAsia="Times New Roman" w:hAnsi="Arial Narrow"/>
          <w:szCs w:val="24"/>
        </w:rPr>
        <w:t xml:space="preserve"> year of the AIDS Walk/Run at Beaver Lake Nature Center, June 3, 2012.  She gave a brief history and mission statement of the organization and explained how big the community event has gotten.    </w:t>
      </w:r>
    </w:p>
    <w:p w:rsidR="00975CF6" w:rsidRDefault="00314955" w:rsidP="00EC150C">
      <w:pPr>
        <w:pStyle w:val="Body1"/>
        <w:rPr>
          <w:rFonts w:ascii="Arial Narrow" w:eastAsia="Times New Roman" w:hAnsi="Arial Narrow"/>
          <w:szCs w:val="24"/>
        </w:rPr>
      </w:pPr>
      <w:r>
        <w:rPr>
          <w:rFonts w:ascii="Arial Narrow" w:eastAsia="Times New Roman" w:hAnsi="Arial Narrow"/>
          <w:szCs w:val="24"/>
        </w:rPr>
        <w:t xml:space="preserve">The Mayor thanked her for coming and then Tim Baker spoke for the DPW, to say that they don’t see a problem with changing the lights by the end of the month. </w:t>
      </w:r>
      <w:r w:rsidR="00975CF6">
        <w:rPr>
          <w:rFonts w:ascii="Arial Narrow" w:eastAsia="Times New Roman" w:hAnsi="Arial Narrow"/>
          <w:szCs w:val="24"/>
        </w:rPr>
        <w:t xml:space="preserve"> </w:t>
      </w:r>
    </w:p>
    <w:p w:rsidR="006C354D" w:rsidRPr="00716C66" w:rsidRDefault="006C354D" w:rsidP="00EC150C">
      <w:pPr>
        <w:pStyle w:val="Body1"/>
        <w:rPr>
          <w:rFonts w:ascii="Arial Narrow" w:eastAsia="Times New Roman" w:hAnsi="Arial Narrow"/>
          <w:szCs w:val="24"/>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Trustees’ Comments</w:t>
      </w:r>
    </w:p>
    <w:p w:rsidR="00FC609B" w:rsidRPr="00716C66" w:rsidRDefault="00FC609B" w:rsidP="00EC150C">
      <w:pPr>
        <w:pStyle w:val="Body1"/>
        <w:rPr>
          <w:rFonts w:ascii="Arial Narrow" w:eastAsia="Times New Roman" w:hAnsi="Arial Narrow"/>
          <w:b/>
          <w:szCs w:val="24"/>
          <w:u w:val="single"/>
        </w:rPr>
      </w:pPr>
    </w:p>
    <w:p w:rsidR="00AB7EB7" w:rsidRDefault="00FC609B" w:rsidP="00EC150C">
      <w:pPr>
        <w:pStyle w:val="Body1"/>
        <w:rPr>
          <w:rFonts w:ascii="Arial Narrow" w:eastAsia="Times New Roman" w:hAnsi="Arial Narrow"/>
          <w:szCs w:val="24"/>
        </w:rPr>
      </w:pPr>
      <w:r w:rsidRPr="00716C66">
        <w:rPr>
          <w:rFonts w:ascii="Arial Narrow" w:eastAsia="Times New Roman" w:hAnsi="Arial Narrow"/>
          <w:szCs w:val="24"/>
        </w:rPr>
        <w:t>Trustee Clarke mentioned</w:t>
      </w:r>
      <w:r w:rsidR="00AB7EB7" w:rsidRPr="00716C66">
        <w:rPr>
          <w:rFonts w:ascii="Arial Narrow" w:eastAsia="Times New Roman" w:hAnsi="Arial Narrow"/>
          <w:szCs w:val="24"/>
        </w:rPr>
        <w:t xml:space="preserve"> that </w:t>
      </w:r>
      <w:r w:rsidR="00975CF6">
        <w:rPr>
          <w:rFonts w:ascii="Arial Narrow" w:eastAsia="Times New Roman" w:hAnsi="Arial Narrow"/>
          <w:szCs w:val="24"/>
        </w:rPr>
        <w:t>at the board meeti</w:t>
      </w:r>
      <w:r w:rsidR="006C354D">
        <w:rPr>
          <w:rFonts w:ascii="Arial Narrow" w:eastAsia="Times New Roman" w:hAnsi="Arial Narrow"/>
          <w:szCs w:val="24"/>
        </w:rPr>
        <w:t xml:space="preserve">ng at Canton Woods that day </w:t>
      </w:r>
      <w:r w:rsidR="00314955">
        <w:rPr>
          <w:rFonts w:ascii="Arial Narrow" w:eastAsia="Times New Roman" w:hAnsi="Arial Narrow"/>
          <w:szCs w:val="24"/>
        </w:rPr>
        <w:t xml:space="preserve">the </w:t>
      </w:r>
      <w:r w:rsidR="00975CF6">
        <w:rPr>
          <w:rFonts w:ascii="Arial Narrow" w:eastAsia="Times New Roman" w:hAnsi="Arial Narrow"/>
          <w:szCs w:val="24"/>
        </w:rPr>
        <w:t>‘</w:t>
      </w:r>
      <w:r w:rsidR="00314955">
        <w:rPr>
          <w:rFonts w:ascii="Arial Narrow" w:eastAsia="Times New Roman" w:hAnsi="Arial Narrow"/>
          <w:szCs w:val="24"/>
        </w:rPr>
        <w:t>user fee</w:t>
      </w:r>
      <w:r w:rsidR="00975CF6">
        <w:rPr>
          <w:rFonts w:ascii="Arial Narrow" w:eastAsia="Times New Roman" w:hAnsi="Arial Narrow"/>
          <w:szCs w:val="24"/>
        </w:rPr>
        <w:t>’</w:t>
      </w:r>
      <w:r w:rsidR="00314955">
        <w:rPr>
          <w:rFonts w:ascii="Arial Narrow" w:eastAsia="Times New Roman" w:hAnsi="Arial Narrow"/>
          <w:szCs w:val="24"/>
        </w:rPr>
        <w:t xml:space="preserve"> guidelines </w:t>
      </w:r>
      <w:r w:rsidR="00FE4C34">
        <w:rPr>
          <w:rFonts w:ascii="Arial Narrow" w:eastAsia="Times New Roman" w:hAnsi="Arial Narrow"/>
          <w:szCs w:val="24"/>
        </w:rPr>
        <w:t>had</w:t>
      </w:r>
      <w:r w:rsidR="00975CF6">
        <w:rPr>
          <w:rFonts w:ascii="Arial Narrow" w:eastAsia="Times New Roman" w:hAnsi="Arial Narrow"/>
          <w:szCs w:val="24"/>
        </w:rPr>
        <w:t xml:space="preserve"> been discussed and </w:t>
      </w:r>
      <w:r w:rsidR="00314955">
        <w:rPr>
          <w:rFonts w:ascii="Arial Narrow" w:eastAsia="Times New Roman" w:hAnsi="Arial Narrow"/>
          <w:szCs w:val="24"/>
        </w:rPr>
        <w:t>are coming along.  The</w:t>
      </w:r>
      <w:r w:rsidR="00975CF6">
        <w:rPr>
          <w:rFonts w:ascii="Arial Narrow" w:eastAsia="Times New Roman" w:hAnsi="Arial Narrow"/>
          <w:szCs w:val="24"/>
        </w:rPr>
        <w:t xml:space="preserve">y are also working on the requirements needed for the </w:t>
      </w:r>
      <w:r w:rsidR="00314955">
        <w:rPr>
          <w:rFonts w:ascii="Arial Narrow" w:eastAsia="Times New Roman" w:hAnsi="Arial Narrow"/>
          <w:szCs w:val="24"/>
        </w:rPr>
        <w:t>building</w:t>
      </w:r>
      <w:r w:rsidR="00975CF6">
        <w:rPr>
          <w:rFonts w:ascii="Arial Narrow" w:eastAsia="Times New Roman" w:hAnsi="Arial Narrow"/>
          <w:szCs w:val="24"/>
        </w:rPr>
        <w:t xml:space="preserve"> to be able to be used</w:t>
      </w:r>
      <w:r w:rsidR="00314955">
        <w:rPr>
          <w:rFonts w:ascii="Arial Narrow" w:eastAsia="Times New Roman" w:hAnsi="Arial Narrow"/>
          <w:szCs w:val="24"/>
        </w:rPr>
        <w:t xml:space="preserve"> by </w:t>
      </w:r>
      <w:r w:rsidR="00510FF7">
        <w:rPr>
          <w:rFonts w:ascii="Arial Narrow" w:eastAsia="Times New Roman" w:hAnsi="Arial Narrow"/>
          <w:szCs w:val="24"/>
        </w:rPr>
        <w:t>‘</w:t>
      </w:r>
      <w:r w:rsidR="00975CF6">
        <w:rPr>
          <w:rFonts w:ascii="Arial Narrow" w:eastAsia="Times New Roman" w:hAnsi="Arial Narrow"/>
          <w:szCs w:val="24"/>
        </w:rPr>
        <w:t xml:space="preserve">outside groups’ in order to generate revenue for the center.  </w:t>
      </w:r>
      <w:r w:rsidR="00510FF7">
        <w:rPr>
          <w:rFonts w:ascii="Arial Narrow" w:eastAsia="Times New Roman" w:hAnsi="Arial Narrow"/>
          <w:szCs w:val="24"/>
        </w:rPr>
        <w:t xml:space="preserve">  </w:t>
      </w:r>
      <w:r w:rsidR="00975CF6">
        <w:rPr>
          <w:rFonts w:ascii="Arial Narrow" w:eastAsia="Times New Roman" w:hAnsi="Arial Narrow"/>
          <w:szCs w:val="24"/>
        </w:rPr>
        <w:t>He wants to encourage all seniors who have not been to the center to go and see all that they have to offer.</w:t>
      </w:r>
    </w:p>
    <w:p w:rsidR="00975CF6" w:rsidRPr="00716C66" w:rsidRDefault="00975CF6" w:rsidP="00EC150C">
      <w:pPr>
        <w:pStyle w:val="Body1"/>
        <w:rPr>
          <w:rFonts w:ascii="Arial Narrow" w:eastAsia="Times New Roman" w:hAnsi="Arial Narrow"/>
          <w:szCs w:val="24"/>
        </w:rPr>
      </w:pPr>
    </w:p>
    <w:p w:rsidR="00AB7EB7" w:rsidRPr="00716C66" w:rsidRDefault="00AB7EB7" w:rsidP="00EC150C">
      <w:pPr>
        <w:pStyle w:val="Body1"/>
        <w:rPr>
          <w:rFonts w:ascii="Arial Narrow" w:eastAsia="Times New Roman" w:hAnsi="Arial Narrow"/>
          <w:szCs w:val="24"/>
        </w:rPr>
      </w:pPr>
      <w:r w:rsidRPr="00716C66">
        <w:rPr>
          <w:rFonts w:ascii="Arial Narrow" w:eastAsia="Times New Roman" w:hAnsi="Arial Narrow"/>
          <w:szCs w:val="24"/>
        </w:rPr>
        <w:t xml:space="preserve">Trustee </w:t>
      </w:r>
      <w:r w:rsidR="0081711B">
        <w:rPr>
          <w:rFonts w:ascii="Arial Narrow" w:eastAsia="Times New Roman" w:hAnsi="Arial Narrow"/>
          <w:szCs w:val="24"/>
        </w:rPr>
        <w:t>Presley</w:t>
      </w:r>
      <w:r w:rsidRPr="00716C66">
        <w:rPr>
          <w:rFonts w:ascii="Arial Narrow" w:eastAsia="Times New Roman" w:hAnsi="Arial Narrow"/>
          <w:szCs w:val="24"/>
        </w:rPr>
        <w:t xml:space="preserve"> requested </w:t>
      </w:r>
      <w:r w:rsidR="0081711B">
        <w:rPr>
          <w:rFonts w:ascii="Arial Narrow" w:eastAsia="Times New Roman" w:hAnsi="Arial Narrow"/>
          <w:szCs w:val="24"/>
        </w:rPr>
        <w:t xml:space="preserve">that </w:t>
      </w:r>
      <w:r w:rsidRPr="00716C66">
        <w:rPr>
          <w:rFonts w:ascii="Arial Narrow" w:eastAsia="Times New Roman" w:hAnsi="Arial Narrow"/>
          <w:szCs w:val="24"/>
        </w:rPr>
        <w:t xml:space="preserve">an executive session </w:t>
      </w:r>
      <w:r w:rsidR="00AD20F9">
        <w:rPr>
          <w:rFonts w:ascii="Arial Narrow" w:eastAsia="Times New Roman" w:hAnsi="Arial Narrow"/>
          <w:szCs w:val="24"/>
        </w:rPr>
        <w:t xml:space="preserve">be held </w:t>
      </w:r>
      <w:r w:rsidRPr="00716C66">
        <w:rPr>
          <w:rFonts w:ascii="Arial Narrow" w:eastAsia="Times New Roman" w:hAnsi="Arial Narrow"/>
          <w:szCs w:val="24"/>
        </w:rPr>
        <w:t xml:space="preserve">regarding a </w:t>
      </w:r>
      <w:r w:rsidR="0081711B">
        <w:rPr>
          <w:rFonts w:ascii="Arial Narrow" w:eastAsia="Times New Roman" w:hAnsi="Arial Narrow"/>
          <w:szCs w:val="24"/>
        </w:rPr>
        <w:t>contractual</w:t>
      </w:r>
      <w:r w:rsidRPr="00716C66">
        <w:rPr>
          <w:rFonts w:ascii="Arial Narrow" w:eastAsia="Times New Roman" w:hAnsi="Arial Narrow"/>
          <w:szCs w:val="24"/>
        </w:rPr>
        <w:t xml:space="preserve"> issue.</w:t>
      </w:r>
    </w:p>
    <w:p w:rsidR="00D05469" w:rsidRPr="00716C66" w:rsidRDefault="00D05469" w:rsidP="00EC150C">
      <w:pPr>
        <w:pStyle w:val="Body1"/>
        <w:rPr>
          <w:rFonts w:ascii="Arial Narrow" w:eastAsia="Times New Roman" w:hAnsi="Arial Narrow"/>
          <w:b/>
          <w:szCs w:val="24"/>
          <w:u w:val="single"/>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Mayor’s Comments</w:t>
      </w:r>
    </w:p>
    <w:p w:rsidR="00AB7EB7" w:rsidRPr="00716C66" w:rsidRDefault="00AB7EB7" w:rsidP="00EC150C">
      <w:pPr>
        <w:pStyle w:val="Body1"/>
        <w:rPr>
          <w:rFonts w:ascii="Arial Narrow" w:eastAsia="Times New Roman" w:hAnsi="Arial Narrow"/>
          <w:b/>
          <w:szCs w:val="24"/>
          <w:u w:val="single"/>
        </w:rPr>
      </w:pPr>
    </w:p>
    <w:p w:rsidR="00192265" w:rsidRDefault="00A21C24" w:rsidP="00EC150C">
      <w:pPr>
        <w:pStyle w:val="Body1"/>
        <w:rPr>
          <w:rFonts w:ascii="Arial Narrow" w:eastAsia="Times New Roman" w:hAnsi="Arial Narrow"/>
          <w:szCs w:val="24"/>
        </w:rPr>
      </w:pPr>
      <w:r w:rsidRPr="00716C66">
        <w:rPr>
          <w:rFonts w:ascii="Arial Narrow" w:eastAsia="Times New Roman" w:hAnsi="Arial Narrow"/>
          <w:szCs w:val="24"/>
        </w:rPr>
        <w:t xml:space="preserve">Mayor Saraceni </w:t>
      </w:r>
      <w:r w:rsidR="00FE4C34">
        <w:rPr>
          <w:rFonts w:ascii="Arial Narrow" w:eastAsia="Times New Roman" w:hAnsi="Arial Narrow"/>
          <w:szCs w:val="24"/>
        </w:rPr>
        <w:t>had several things for the board:</w:t>
      </w:r>
    </w:p>
    <w:p w:rsidR="00FE4C34" w:rsidRDefault="00FE4C34" w:rsidP="00EC150C">
      <w:pPr>
        <w:pStyle w:val="Body1"/>
        <w:rPr>
          <w:rFonts w:ascii="Arial Narrow" w:eastAsia="Times New Roman" w:hAnsi="Arial Narrow"/>
          <w:szCs w:val="24"/>
        </w:rPr>
      </w:pPr>
      <w:r>
        <w:rPr>
          <w:rFonts w:ascii="Arial Narrow" w:eastAsia="Times New Roman" w:hAnsi="Arial Narrow"/>
          <w:szCs w:val="24"/>
        </w:rPr>
        <w:tab/>
        <w:t xml:space="preserve">-he recently had been a part of opening day of little league baseball with the two town supervisors, John Salisbury and Claude Sykes.  It was very enjoyable and he wanted to thank the Reeves family for such a premier facility.  </w:t>
      </w:r>
    </w:p>
    <w:p w:rsidR="00060319" w:rsidRDefault="00060319" w:rsidP="00EC150C">
      <w:pPr>
        <w:pStyle w:val="Body1"/>
        <w:rPr>
          <w:rFonts w:ascii="Arial Narrow" w:eastAsia="Times New Roman" w:hAnsi="Arial Narrow"/>
          <w:szCs w:val="24"/>
        </w:rPr>
      </w:pPr>
      <w:r>
        <w:rPr>
          <w:rFonts w:ascii="Arial Narrow" w:eastAsia="Times New Roman" w:hAnsi="Arial Narrow"/>
          <w:szCs w:val="24"/>
        </w:rPr>
        <w:tab/>
        <w:t>-he had a great opportunity to honor JC Merritt at his retirement from</w:t>
      </w:r>
      <w:r w:rsidR="004F290F">
        <w:rPr>
          <w:rFonts w:ascii="Arial Narrow" w:eastAsia="Times New Roman" w:hAnsi="Arial Narrow"/>
          <w:szCs w:val="24"/>
        </w:rPr>
        <w:t xml:space="preserve"> the Police department recently, </w:t>
      </w:r>
      <w:r>
        <w:rPr>
          <w:rFonts w:ascii="Arial Narrow" w:eastAsia="Times New Roman" w:hAnsi="Arial Narrow"/>
          <w:szCs w:val="24"/>
        </w:rPr>
        <w:t>by saying a few words</w:t>
      </w:r>
      <w:r w:rsidR="005A0418">
        <w:rPr>
          <w:rFonts w:ascii="Arial Narrow" w:eastAsia="Times New Roman" w:hAnsi="Arial Narrow"/>
          <w:szCs w:val="24"/>
        </w:rPr>
        <w:t xml:space="preserve"> at the party held for him.  Having grown </w:t>
      </w:r>
      <w:r w:rsidR="004F290F">
        <w:rPr>
          <w:rFonts w:ascii="Arial Narrow" w:eastAsia="Times New Roman" w:hAnsi="Arial Narrow"/>
          <w:szCs w:val="24"/>
        </w:rPr>
        <w:t>up in the village, he was able to honor JC</w:t>
      </w:r>
      <w:r w:rsidR="006C354D">
        <w:rPr>
          <w:rFonts w:ascii="Arial Narrow" w:eastAsia="Times New Roman" w:hAnsi="Arial Narrow"/>
          <w:szCs w:val="24"/>
        </w:rPr>
        <w:t xml:space="preserve"> in several ways, speaking as the </w:t>
      </w:r>
      <w:r w:rsidR="004F290F">
        <w:rPr>
          <w:rFonts w:ascii="Arial Narrow" w:eastAsia="Times New Roman" w:hAnsi="Arial Narrow"/>
          <w:szCs w:val="24"/>
        </w:rPr>
        <w:t xml:space="preserve">current mayor, a village resident and father.  </w:t>
      </w:r>
    </w:p>
    <w:p w:rsidR="005306F6" w:rsidRDefault="004F290F" w:rsidP="00EC150C">
      <w:pPr>
        <w:pStyle w:val="Body1"/>
        <w:rPr>
          <w:rFonts w:ascii="Arial Narrow" w:eastAsia="Times New Roman" w:hAnsi="Arial Narrow"/>
          <w:szCs w:val="24"/>
        </w:rPr>
      </w:pPr>
      <w:r>
        <w:rPr>
          <w:rFonts w:ascii="Arial Narrow" w:eastAsia="Times New Roman" w:hAnsi="Arial Narrow"/>
          <w:szCs w:val="24"/>
        </w:rPr>
        <w:tab/>
        <w:t>-</w:t>
      </w:r>
      <w:r w:rsidR="006E6243">
        <w:rPr>
          <w:rFonts w:ascii="Arial Narrow" w:eastAsia="Times New Roman" w:hAnsi="Arial Narrow"/>
          <w:szCs w:val="24"/>
        </w:rPr>
        <w:t xml:space="preserve">he attended the </w:t>
      </w:r>
      <w:r w:rsidR="00B14CA5">
        <w:rPr>
          <w:rFonts w:ascii="Arial Narrow" w:eastAsia="Times New Roman" w:hAnsi="Arial Narrow"/>
          <w:szCs w:val="24"/>
        </w:rPr>
        <w:t>tree dedication ce</w:t>
      </w:r>
      <w:r w:rsidR="00A83F3E">
        <w:rPr>
          <w:rFonts w:ascii="Arial Narrow" w:eastAsia="Times New Roman" w:hAnsi="Arial Narrow"/>
          <w:szCs w:val="24"/>
        </w:rPr>
        <w:t>remony</w:t>
      </w:r>
      <w:r w:rsidR="006E6243">
        <w:rPr>
          <w:rFonts w:ascii="Arial Narrow" w:eastAsia="Times New Roman" w:hAnsi="Arial Narrow"/>
          <w:szCs w:val="24"/>
        </w:rPr>
        <w:t xml:space="preserve"> that </w:t>
      </w:r>
      <w:r w:rsidR="00A83F3E">
        <w:rPr>
          <w:rFonts w:ascii="Arial Narrow" w:eastAsia="Times New Roman" w:hAnsi="Arial Narrow"/>
          <w:szCs w:val="24"/>
        </w:rPr>
        <w:t>had been</w:t>
      </w:r>
      <w:r w:rsidR="00B14CA5">
        <w:rPr>
          <w:rFonts w:ascii="Arial Narrow" w:eastAsia="Times New Roman" w:hAnsi="Arial Narrow"/>
          <w:szCs w:val="24"/>
        </w:rPr>
        <w:t xml:space="preserve"> held </w:t>
      </w:r>
      <w:r w:rsidR="005306F6">
        <w:rPr>
          <w:rFonts w:ascii="Arial Narrow" w:eastAsia="Times New Roman" w:hAnsi="Arial Narrow"/>
          <w:szCs w:val="24"/>
        </w:rPr>
        <w:t xml:space="preserve">at the new Village Square </w:t>
      </w:r>
      <w:r w:rsidR="006E6243">
        <w:rPr>
          <w:rFonts w:ascii="Arial Narrow" w:eastAsia="Times New Roman" w:hAnsi="Arial Narrow"/>
          <w:szCs w:val="24"/>
        </w:rPr>
        <w:t xml:space="preserve">where </w:t>
      </w:r>
      <w:r w:rsidR="00B14CA5">
        <w:rPr>
          <w:rFonts w:ascii="Arial Narrow" w:eastAsia="Times New Roman" w:hAnsi="Arial Narrow"/>
          <w:szCs w:val="24"/>
        </w:rPr>
        <w:t xml:space="preserve">a red cardinal crabapple tree was planted in Emily </w:t>
      </w:r>
      <w:proofErr w:type="spellStart"/>
      <w:r w:rsidR="00B14CA5">
        <w:rPr>
          <w:rFonts w:ascii="Arial Narrow" w:eastAsia="Times New Roman" w:hAnsi="Arial Narrow"/>
          <w:szCs w:val="24"/>
        </w:rPr>
        <w:t>Triggs</w:t>
      </w:r>
      <w:proofErr w:type="spellEnd"/>
      <w:r w:rsidR="00B14CA5">
        <w:rPr>
          <w:rFonts w:ascii="Arial Narrow" w:eastAsia="Times New Roman" w:hAnsi="Arial Narrow"/>
          <w:szCs w:val="24"/>
        </w:rPr>
        <w:t>’ honor.  He noted some information on this courageous woman who was such an important pa</w:t>
      </w:r>
      <w:r w:rsidR="006C354D">
        <w:rPr>
          <w:rFonts w:ascii="Arial Narrow" w:eastAsia="Times New Roman" w:hAnsi="Arial Narrow"/>
          <w:szCs w:val="24"/>
        </w:rPr>
        <w:t>rt of the Women’s Garden C</w:t>
      </w:r>
      <w:r w:rsidR="005306F6">
        <w:rPr>
          <w:rFonts w:ascii="Arial Narrow" w:eastAsia="Times New Roman" w:hAnsi="Arial Narrow"/>
          <w:szCs w:val="24"/>
        </w:rPr>
        <w:t>lub that she founded 30 years ago.  She saw the power of what flowers and pla</w:t>
      </w:r>
      <w:r w:rsidR="00A83F3E">
        <w:rPr>
          <w:rFonts w:ascii="Arial Narrow" w:eastAsia="Times New Roman" w:hAnsi="Arial Narrow"/>
          <w:szCs w:val="24"/>
        </w:rPr>
        <w:t xml:space="preserve">ntings could do for people and </w:t>
      </w:r>
      <w:r w:rsidR="005306F6">
        <w:rPr>
          <w:rFonts w:ascii="Arial Narrow" w:eastAsia="Times New Roman" w:hAnsi="Arial Narrow"/>
          <w:szCs w:val="24"/>
        </w:rPr>
        <w:t>how beautiful the village could be.</w:t>
      </w:r>
    </w:p>
    <w:p w:rsidR="004F290F" w:rsidRDefault="005306F6" w:rsidP="00EC150C">
      <w:pPr>
        <w:pStyle w:val="Body1"/>
        <w:rPr>
          <w:rFonts w:ascii="Arial Narrow" w:eastAsia="Times New Roman" w:hAnsi="Arial Narrow"/>
          <w:szCs w:val="24"/>
        </w:rPr>
      </w:pPr>
      <w:r>
        <w:rPr>
          <w:rFonts w:ascii="Arial Narrow" w:eastAsia="Times New Roman" w:hAnsi="Arial Narrow"/>
          <w:szCs w:val="24"/>
        </w:rPr>
        <w:tab/>
      </w:r>
      <w:r w:rsidR="00A83F3E">
        <w:rPr>
          <w:rFonts w:ascii="Arial Narrow" w:eastAsia="Times New Roman" w:hAnsi="Arial Narrow"/>
          <w:szCs w:val="24"/>
        </w:rPr>
        <w:t>-and the last thing he</w:t>
      </w:r>
      <w:r>
        <w:rPr>
          <w:rFonts w:ascii="Arial Narrow" w:eastAsia="Times New Roman" w:hAnsi="Arial Narrow"/>
          <w:szCs w:val="24"/>
        </w:rPr>
        <w:t xml:space="preserve"> read </w:t>
      </w:r>
      <w:r w:rsidR="00A83F3E">
        <w:rPr>
          <w:rFonts w:ascii="Arial Narrow" w:eastAsia="Times New Roman" w:hAnsi="Arial Narrow"/>
          <w:szCs w:val="24"/>
        </w:rPr>
        <w:t>wa</w:t>
      </w:r>
      <w:r>
        <w:rPr>
          <w:rFonts w:ascii="Arial Narrow" w:eastAsia="Times New Roman" w:hAnsi="Arial Narrow"/>
          <w:szCs w:val="24"/>
        </w:rPr>
        <w:t>s a proclamation honori</w:t>
      </w:r>
      <w:r w:rsidR="00236202">
        <w:rPr>
          <w:rFonts w:ascii="Arial Narrow" w:eastAsia="Times New Roman" w:hAnsi="Arial Narrow"/>
          <w:szCs w:val="24"/>
        </w:rPr>
        <w:t>ng Research &amp; Marketing Strategies</w:t>
      </w:r>
      <w:r>
        <w:rPr>
          <w:rFonts w:ascii="Arial Narrow" w:eastAsia="Times New Roman" w:hAnsi="Arial Narrow"/>
          <w:szCs w:val="24"/>
        </w:rPr>
        <w:t xml:space="preserve">, </w:t>
      </w:r>
      <w:r w:rsidR="00A83F3E">
        <w:rPr>
          <w:rFonts w:ascii="Arial Narrow" w:eastAsia="Times New Roman" w:hAnsi="Arial Narrow"/>
          <w:szCs w:val="24"/>
        </w:rPr>
        <w:t xml:space="preserve">“RMS”, </w:t>
      </w:r>
      <w:r>
        <w:rPr>
          <w:rFonts w:ascii="Arial Narrow" w:eastAsia="Times New Roman" w:hAnsi="Arial Narrow"/>
          <w:szCs w:val="24"/>
        </w:rPr>
        <w:t>a business that is celebrating 10 years on May 5, 2012.  He is proud to have them in business in Baldwinsville.  Congratulations to</w:t>
      </w:r>
      <w:r w:rsidR="00A83F3E">
        <w:rPr>
          <w:rFonts w:ascii="Arial Narrow" w:eastAsia="Times New Roman" w:hAnsi="Arial Narrow"/>
          <w:szCs w:val="24"/>
        </w:rPr>
        <w:t xml:space="preserve"> Mark </w:t>
      </w:r>
      <w:proofErr w:type="spellStart"/>
      <w:r w:rsidR="00A83F3E">
        <w:rPr>
          <w:rFonts w:ascii="Arial Narrow" w:eastAsia="Times New Roman" w:hAnsi="Arial Narrow"/>
          <w:szCs w:val="24"/>
        </w:rPr>
        <w:t>Dengler</w:t>
      </w:r>
      <w:proofErr w:type="spellEnd"/>
      <w:r w:rsidR="00A83F3E">
        <w:rPr>
          <w:rFonts w:ascii="Arial Narrow" w:eastAsia="Times New Roman" w:hAnsi="Arial Narrow"/>
          <w:szCs w:val="24"/>
        </w:rPr>
        <w:t xml:space="preserve"> and RMS on their 10 year anniversary </w:t>
      </w:r>
      <w:r>
        <w:rPr>
          <w:rFonts w:ascii="Arial Narrow" w:eastAsia="Times New Roman" w:hAnsi="Arial Narrow"/>
          <w:szCs w:val="24"/>
        </w:rPr>
        <w:t xml:space="preserve">and </w:t>
      </w:r>
      <w:r w:rsidR="00A83F3E">
        <w:rPr>
          <w:rFonts w:ascii="Arial Narrow" w:eastAsia="Times New Roman" w:hAnsi="Arial Narrow"/>
          <w:szCs w:val="24"/>
        </w:rPr>
        <w:t xml:space="preserve">he proclaimed </w:t>
      </w:r>
      <w:r w:rsidR="006C354D">
        <w:rPr>
          <w:rFonts w:ascii="Arial Narrow" w:eastAsia="Times New Roman" w:hAnsi="Arial Narrow"/>
          <w:szCs w:val="24"/>
        </w:rPr>
        <w:t>May 5, 2012, a</w:t>
      </w:r>
      <w:r>
        <w:rPr>
          <w:rFonts w:ascii="Arial Narrow" w:eastAsia="Times New Roman" w:hAnsi="Arial Narrow"/>
          <w:szCs w:val="24"/>
        </w:rPr>
        <w:t xml:space="preserve">s “RMS Day”.    </w:t>
      </w:r>
    </w:p>
    <w:p w:rsidR="00192265" w:rsidRDefault="00192265" w:rsidP="00EC150C">
      <w:pPr>
        <w:pStyle w:val="Body1"/>
        <w:rPr>
          <w:rFonts w:ascii="Arial Narrow" w:eastAsia="Times New Roman" w:hAnsi="Arial Narrow"/>
          <w:szCs w:val="24"/>
        </w:rPr>
      </w:pPr>
    </w:p>
    <w:p w:rsidR="00EC150C"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Department Heads</w:t>
      </w:r>
    </w:p>
    <w:p w:rsidR="00A83F3E" w:rsidRDefault="00A83F3E" w:rsidP="00EC150C">
      <w:pPr>
        <w:pStyle w:val="Body1"/>
        <w:rPr>
          <w:rFonts w:ascii="Arial Narrow" w:eastAsia="Times New Roman" w:hAnsi="Arial Narrow"/>
          <w:b/>
          <w:szCs w:val="24"/>
          <w:u w:val="single"/>
        </w:rPr>
      </w:pPr>
    </w:p>
    <w:p w:rsidR="00A83F3E" w:rsidRPr="006E6243" w:rsidRDefault="00A83F3E" w:rsidP="00EC150C">
      <w:pPr>
        <w:pStyle w:val="Body1"/>
        <w:rPr>
          <w:rFonts w:ascii="Arial Narrow" w:eastAsia="Times New Roman" w:hAnsi="Arial Narrow"/>
          <w:szCs w:val="24"/>
        </w:rPr>
      </w:pPr>
      <w:r w:rsidRPr="006E6243">
        <w:rPr>
          <w:rFonts w:ascii="Arial Narrow" w:eastAsia="Times New Roman" w:hAnsi="Arial Narrow"/>
          <w:szCs w:val="24"/>
        </w:rPr>
        <w:t>Ann</w:t>
      </w:r>
      <w:r w:rsidR="006C354D">
        <w:rPr>
          <w:rFonts w:ascii="Arial Narrow" w:eastAsia="Times New Roman" w:hAnsi="Arial Narrow"/>
          <w:szCs w:val="24"/>
        </w:rPr>
        <w:t>a</w:t>
      </w:r>
      <w:r w:rsidR="006E6243">
        <w:rPr>
          <w:rFonts w:ascii="Arial Narrow" w:eastAsia="Times New Roman" w:hAnsi="Arial Narrow"/>
          <w:szCs w:val="24"/>
        </w:rPr>
        <w:t xml:space="preserve"> Custer, village treasurer</w:t>
      </w:r>
      <w:r w:rsidR="0073144C">
        <w:rPr>
          <w:rFonts w:ascii="Arial Narrow" w:eastAsia="Times New Roman" w:hAnsi="Arial Narrow"/>
          <w:szCs w:val="24"/>
        </w:rPr>
        <w:t xml:space="preserve">, </w:t>
      </w:r>
      <w:r w:rsidR="006E6243">
        <w:rPr>
          <w:rFonts w:ascii="Arial Narrow" w:eastAsia="Times New Roman" w:hAnsi="Arial Narrow"/>
          <w:szCs w:val="24"/>
        </w:rPr>
        <w:t>noted that she had just completed the advanced course in municipal accounting.  She is working hard to close out</w:t>
      </w:r>
      <w:r w:rsidR="006C354D">
        <w:rPr>
          <w:rFonts w:ascii="Arial Narrow" w:eastAsia="Times New Roman" w:hAnsi="Arial Narrow"/>
          <w:szCs w:val="24"/>
        </w:rPr>
        <w:t xml:space="preserve"> fiscal year </w:t>
      </w:r>
      <w:r w:rsidR="006E6243">
        <w:rPr>
          <w:rFonts w:ascii="Arial Narrow" w:eastAsia="Times New Roman" w:hAnsi="Arial Narrow"/>
          <w:szCs w:val="24"/>
        </w:rPr>
        <w:t xml:space="preserve">2011-2012 and is thankful for the opportunity to </w:t>
      </w:r>
      <w:r w:rsidR="006C354D">
        <w:rPr>
          <w:rFonts w:ascii="Arial Narrow" w:eastAsia="Times New Roman" w:hAnsi="Arial Narrow"/>
          <w:szCs w:val="24"/>
        </w:rPr>
        <w:t xml:space="preserve">have </w:t>
      </w:r>
      <w:r w:rsidR="006E6243">
        <w:rPr>
          <w:rFonts w:ascii="Arial Narrow" w:eastAsia="Times New Roman" w:hAnsi="Arial Narrow"/>
          <w:szCs w:val="24"/>
        </w:rPr>
        <w:t>attend</w:t>
      </w:r>
      <w:r w:rsidR="006C354D">
        <w:rPr>
          <w:rFonts w:ascii="Arial Narrow" w:eastAsia="Times New Roman" w:hAnsi="Arial Narrow"/>
          <w:szCs w:val="24"/>
        </w:rPr>
        <w:t>ed</w:t>
      </w:r>
      <w:r w:rsidR="006E6243">
        <w:rPr>
          <w:rFonts w:ascii="Arial Narrow" w:eastAsia="Times New Roman" w:hAnsi="Arial Narrow"/>
          <w:szCs w:val="24"/>
        </w:rPr>
        <w:t xml:space="preserve"> the class.  The Mayor told her to let him know if any other classes are needed.  </w:t>
      </w:r>
    </w:p>
    <w:p w:rsidR="00EB6505" w:rsidRPr="00716C66" w:rsidRDefault="00EB6505" w:rsidP="00EC150C">
      <w:pPr>
        <w:pStyle w:val="Body1"/>
        <w:rPr>
          <w:rFonts w:ascii="Arial Narrow" w:eastAsia="Times New Roman" w:hAnsi="Arial Narrow"/>
          <w:b/>
          <w:szCs w:val="24"/>
          <w:u w:val="single"/>
        </w:rPr>
      </w:pPr>
    </w:p>
    <w:p w:rsidR="009B64BD" w:rsidRDefault="0034769A" w:rsidP="00EC150C">
      <w:pPr>
        <w:pStyle w:val="Body1"/>
        <w:rPr>
          <w:rFonts w:ascii="Arial Narrow" w:hAnsi="Arial Narrow"/>
          <w:szCs w:val="24"/>
        </w:rPr>
      </w:pPr>
      <w:r w:rsidRPr="00716C66">
        <w:rPr>
          <w:rFonts w:ascii="Arial Narrow" w:hAnsi="Arial Narrow"/>
          <w:szCs w:val="24"/>
        </w:rPr>
        <w:t xml:space="preserve">Senior Center Coordinator Ruth Troy </w:t>
      </w:r>
      <w:r w:rsidR="00B04CBE">
        <w:rPr>
          <w:rFonts w:ascii="Arial Narrow" w:hAnsi="Arial Narrow"/>
          <w:szCs w:val="24"/>
        </w:rPr>
        <w:t xml:space="preserve">let the board know </w:t>
      </w:r>
      <w:r w:rsidR="009B64BD">
        <w:rPr>
          <w:rFonts w:ascii="Arial Narrow" w:hAnsi="Arial Narrow"/>
          <w:szCs w:val="24"/>
        </w:rPr>
        <w:t xml:space="preserve">the following:  </w:t>
      </w:r>
    </w:p>
    <w:p w:rsidR="009B64BD" w:rsidRDefault="009B64BD" w:rsidP="009B64BD">
      <w:pPr>
        <w:pStyle w:val="Body1"/>
        <w:ind w:firstLine="720"/>
        <w:rPr>
          <w:rFonts w:ascii="Arial Narrow" w:hAnsi="Arial Narrow"/>
          <w:szCs w:val="24"/>
        </w:rPr>
      </w:pPr>
      <w:r>
        <w:rPr>
          <w:rFonts w:ascii="Arial Narrow" w:hAnsi="Arial Narrow"/>
          <w:szCs w:val="24"/>
        </w:rPr>
        <w:t>-</w:t>
      </w:r>
      <w:r w:rsidR="0034769A" w:rsidRPr="00716C66">
        <w:rPr>
          <w:rFonts w:ascii="Arial Narrow" w:hAnsi="Arial Narrow"/>
          <w:szCs w:val="24"/>
        </w:rPr>
        <w:t>that</w:t>
      </w:r>
      <w:r>
        <w:rPr>
          <w:rFonts w:ascii="Arial Narrow" w:hAnsi="Arial Narrow"/>
          <w:szCs w:val="24"/>
        </w:rPr>
        <w:t xml:space="preserve"> at a</w:t>
      </w:r>
      <w:r w:rsidR="00B04CBE">
        <w:rPr>
          <w:rFonts w:ascii="Arial Narrow" w:hAnsi="Arial Narrow"/>
          <w:szCs w:val="24"/>
        </w:rPr>
        <w:t xml:space="preserve"> dinner held on April 21, 2012, the Senior Activity Group President, Ed Barlow, was named ‘Baldwinsville Volunteer Center Man of the Year for 2011’.</w:t>
      </w:r>
    </w:p>
    <w:p w:rsidR="009B64BD" w:rsidRDefault="009B64BD" w:rsidP="009B64BD">
      <w:pPr>
        <w:pStyle w:val="Body1"/>
        <w:ind w:firstLine="720"/>
        <w:rPr>
          <w:rFonts w:ascii="Arial Narrow" w:hAnsi="Arial Narrow"/>
          <w:szCs w:val="24"/>
        </w:rPr>
      </w:pPr>
      <w:r>
        <w:rPr>
          <w:rFonts w:ascii="Arial Narrow" w:hAnsi="Arial Narrow"/>
          <w:szCs w:val="24"/>
        </w:rPr>
        <w:t>-</w:t>
      </w:r>
      <w:r w:rsidR="00B04CBE">
        <w:rPr>
          <w:rFonts w:ascii="Arial Narrow" w:hAnsi="Arial Narrow"/>
          <w:szCs w:val="24"/>
        </w:rPr>
        <w:t xml:space="preserve">that May is Older Americans Month, the theme is ‘Never too Old to Play’.  </w:t>
      </w:r>
    </w:p>
    <w:p w:rsidR="009B64BD" w:rsidRDefault="006065F6" w:rsidP="009B64BD">
      <w:pPr>
        <w:pStyle w:val="Body1"/>
        <w:ind w:firstLine="720"/>
        <w:rPr>
          <w:rFonts w:ascii="Arial Narrow" w:hAnsi="Arial Narrow"/>
          <w:szCs w:val="24"/>
        </w:rPr>
      </w:pPr>
      <w:r>
        <w:rPr>
          <w:rFonts w:ascii="Arial Narrow" w:hAnsi="Arial Narrow"/>
          <w:szCs w:val="24"/>
        </w:rPr>
        <w:t xml:space="preserve">-due to the fact that May is Older Americans Month, </w:t>
      </w:r>
      <w:r w:rsidR="009B64BD">
        <w:rPr>
          <w:rFonts w:ascii="Arial Narrow" w:hAnsi="Arial Narrow"/>
          <w:szCs w:val="24"/>
        </w:rPr>
        <w:t>Canton Woods is holding a Health and Wellness Event at the center on Thursday, May 17</w:t>
      </w:r>
      <w:r w:rsidR="009B64BD" w:rsidRPr="009B64BD">
        <w:rPr>
          <w:rFonts w:ascii="Arial Narrow" w:hAnsi="Arial Narrow"/>
          <w:szCs w:val="24"/>
          <w:vertAlign w:val="superscript"/>
        </w:rPr>
        <w:t>th</w:t>
      </w:r>
      <w:r w:rsidR="009B64BD">
        <w:rPr>
          <w:rFonts w:ascii="Arial Narrow" w:hAnsi="Arial Narrow"/>
          <w:szCs w:val="24"/>
        </w:rPr>
        <w:t xml:space="preserve"> from 3p.m. to 5p.m.  </w:t>
      </w:r>
    </w:p>
    <w:p w:rsidR="00B04CBE" w:rsidRDefault="006065F6" w:rsidP="009B64BD">
      <w:pPr>
        <w:pStyle w:val="Body1"/>
        <w:ind w:firstLine="720"/>
        <w:rPr>
          <w:rFonts w:ascii="Arial Narrow" w:hAnsi="Arial Narrow"/>
          <w:szCs w:val="24"/>
        </w:rPr>
      </w:pPr>
      <w:r>
        <w:rPr>
          <w:rFonts w:ascii="Arial Narrow" w:hAnsi="Arial Narrow"/>
          <w:szCs w:val="24"/>
        </w:rPr>
        <w:t>-and the last thing she</w:t>
      </w:r>
      <w:r w:rsidR="009B64BD">
        <w:rPr>
          <w:rFonts w:ascii="Arial Narrow" w:hAnsi="Arial Narrow"/>
          <w:szCs w:val="24"/>
        </w:rPr>
        <w:t xml:space="preserve"> wanted to mention was a ‘thank you’ to the Baldwinsville Rotary</w:t>
      </w:r>
      <w:r>
        <w:rPr>
          <w:rFonts w:ascii="Arial Narrow" w:hAnsi="Arial Narrow"/>
          <w:szCs w:val="24"/>
        </w:rPr>
        <w:t xml:space="preserve"> Club</w:t>
      </w:r>
      <w:r w:rsidR="009B64BD">
        <w:rPr>
          <w:rFonts w:ascii="Arial Narrow" w:hAnsi="Arial Narrow"/>
          <w:szCs w:val="24"/>
        </w:rPr>
        <w:t xml:space="preserve">, for donating the proceeds of their 50/50 Raffle from the Rotary </w:t>
      </w:r>
      <w:r>
        <w:rPr>
          <w:rFonts w:ascii="Arial Narrow" w:hAnsi="Arial Narrow"/>
          <w:szCs w:val="24"/>
        </w:rPr>
        <w:t xml:space="preserve">Club </w:t>
      </w:r>
      <w:r w:rsidR="009B64BD">
        <w:rPr>
          <w:rFonts w:ascii="Arial Narrow" w:hAnsi="Arial Narrow"/>
          <w:szCs w:val="24"/>
        </w:rPr>
        <w:t>Spaghetti dinner held Wednesday, May 2</w:t>
      </w:r>
      <w:r w:rsidR="009B64BD" w:rsidRPr="009B64BD">
        <w:rPr>
          <w:rFonts w:ascii="Arial Narrow" w:hAnsi="Arial Narrow"/>
          <w:szCs w:val="24"/>
          <w:vertAlign w:val="superscript"/>
        </w:rPr>
        <w:t>nd</w:t>
      </w:r>
      <w:r w:rsidR="009B64BD">
        <w:rPr>
          <w:rFonts w:ascii="Arial Narrow" w:hAnsi="Arial Narrow"/>
          <w:szCs w:val="24"/>
        </w:rPr>
        <w:t xml:space="preserve">.  </w:t>
      </w:r>
    </w:p>
    <w:p w:rsidR="006C36A1" w:rsidRDefault="006C36A1" w:rsidP="009B64BD">
      <w:pPr>
        <w:pStyle w:val="Body1"/>
        <w:ind w:firstLine="720"/>
        <w:rPr>
          <w:rFonts w:ascii="Arial Narrow" w:hAnsi="Arial Narrow"/>
          <w:szCs w:val="24"/>
        </w:rPr>
      </w:pPr>
    </w:p>
    <w:p w:rsidR="006C36A1" w:rsidRPr="006C36A1" w:rsidRDefault="006C36A1" w:rsidP="006C36A1">
      <w:pPr>
        <w:pStyle w:val="Body1"/>
        <w:rPr>
          <w:rFonts w:ascii="Arial Narrow" w:hAnsi="Arial Narrow"/>
          <w:szCs w:val="24"/>
        </w:rPr>
      </w:pPr>
      <w:r w:rsidRPr="006C36A1">
        <w:rPr>
          <w:rFonts w:ascii="Arial Narrow" w:hAnsi="Arial Narrow"/>
          <w:szCs w:val="24"/>
        </w:rPr>
        <w:t xml:space="preserve">The Mayor thanked Ruth for mentioning the Man and Woman of the Year and he </w:t>
      </w:r>
      <w:r>
        <w:rPr>
          <w:rFonts w:ascii="Arial Narrow" w:hAnsi="Arial Narrow"/>
          <w:szCs w:val="24"/>
        </w:rPr>
        <w:t xml:space="preserve">congratulated and </w:t>
      </w:r>
      <w:r w:rsidRPr="006C36A1">
        <w:rPr>
          <w:rFonts w:ascii="Arial Narrow" w:hAnsi="Arial Narrow"/>
          <w:szCs w:val="24"/>
        </w:rPr>
        <w:t xml:space="preserve">spoke highly of </w:t>
      </w:r>
      <w:r w:rsidR="00607B5D">
        <w:rPr>
          <w:rFonts w:ascii="Arial Narrow" w:hAnsi="Arial Narrow"/>
          <w:szCs w:val="24"/>
        </w:rPr>
        <w:t>Ed Barlow and Sarah Baker</w:t>
      </w:r>
      <w:r>
        <w:rPr>
          <w:rFonts w:ascii="Arial Narrow" w:hAnsi="Arial Narrow"/>
          <w:szCs w:val="24"/>
        </w:rPr>
        <w:t xml:space="preserve">.  </w:t>
      </w:r>
    </w:p>
    <w:p w:rsidR="00542557" w:rsidRPr="00716C66" w:rsidRDefault="00542557" w:rsidP="00EC150C">
      <w:pPr>
        <w:pStyle w:val="Body1"/>
        <w:rPr>
          <w:rFonts w:ascii="Arial Narrow" w:hAnsi="Arial Narrow"/>
          <w:szCs w:val="24"/>
        </w:rPr>
      </w:pPr>
    </w:p>
    <w:p w:rsidR="00EC150C" w:rsidRPr="00716C66" w:rsidRDefault="00EC150C" w:rsidP="004E3137">
      <w:pPr>
        <w:pStyle w:val="Body1"/>
        <w:tabs>
          <w:tab w:val="left" w:pos="6780"/>
        </w:tabs>
        <w:rPr>
          <w:rFonts w:ascii="Arial Narrow" w:eastAsia="Times New Roman" w:hAnsi="Arial Narrow"/>
          <w:b/>
          <w:szCs w:val="24"/>
          <w:u w:val="single"/>
        </w:rPr>
      </w:pPr>
      <w:r w:rsidRPr="00716C66">
        <w:rPr>
          <w:rFonts w:ascii="Arial Narrow" w:eastAsia="Times New Roman" w:hAnsi="Arial Narrow"/>
          <w:b/>
          <w:szCs w:val="24"/>
          <w:u w:val="single"/>
        </w:rPr>
        <w:t>Pending Business</w:t>
      </w:r>
    </w:p>
    <w:p w:rsidR="00EC150C" w:rsidRPr="00716C66" w:rsidRDefault="00EC150C" w:rsidP="00D83CF6">
      <w:pPr>
        <w:pStyle w:val="Body1"/>
        <w:rPr>
          <w:rFonts w:ascii="Arial Narrow" w:hAnsi="Arial Narrow"/>
          <w:szCs w:val="24"/>
        </w:rPr>
      </w:pPr>
    </w:p>
    <w:p w:rsidR="00D83CF6" w:rsidRPr="00716C66" w:rsidRDefault="00D83CF6" w:rsidP="00D83CF6">
      <w:pPr>
        <w:pStyle w:val="Body1"/>
        <w:numPr>
          <w:ilvl w:val="0"/>
          <w:numId w:val="16"/>
        </w:numPr>
        <w:rPr>
          <w:rFonts w:ascii="Arial Narrow" w:hAnsi="Arial Narrow"/>
          <w:szCs w:val="24"/>
        </w:rPr>
      </w:pPr>
      <w:r w:rsidRPr="00716C66">
        <w:rPr>
          <w:rFonts w:ascii="Arial Narrow" w:hAnsi="Arial Narrow"/>
          <w:b/>
          <w:szCs w:val="24"/>
        </w:rPr>
        <w:t>South Shore East Trail</w:t>
      </w:r>
    </w:p>
    <w:p w:rsidR="00475E92" w:rsidRPr="00716C66" w:rsidRDefault="00475E92" w:rsidP="00475E92">
      <w:pPr>
        <w:pStyle w:val="Body1"/>
        <w:rPr>
          <w:rFonts w:ascii="Arial Narrow" w:hAnsi="Arial Narrow"/>
          <w:b/>
          <w:szCs w:val="24"/>
        </w:rPr>
      </w:pPr>
    </w:p>
    <w:p w:rsidR="005B7563" w:rsidRPr="0064041B" w:rsidRDefault="00475E92" w:rsidP="00475E92">
      <w:pPr>
        <w:pStyle w:val="Body1"/>
        <w:rPr>
          <w:rFonts w:ascii="Arial Narrow" w:hAnsi="Arial Narrow"/>
          <w:szCs w:val="24"/>
        </w:rPr>
      </w:pPr>
      <w:r w:rsidRPr="0064041B">
        <w:rPr>
          <w:rFonts w:ascii="Arial Narrow" w:hAnsi="Arial Narrow"/>
          <w:szCs w:val="24"/>
        </w:rPr>
        <w:t xml:space="preserve">Village </w:t>
      </w:r>
      <w:r w:rsidR="0059736C" w:rsidRPr="0064041B">
        <w:rPr>
          <w:rFonts w:ascii="Arial Narrow" w:hAnsi="Arial Narrow"/>
          <w:szCs w:val="24"/>
        </w:rPr>
        <w:t>Engineer Tim Baker</w:t>
      </w:r>
      <w:r w:rsidR="0073144C" w:rsidRPr="0064041B">
        <w:rPr>
          <w:rFonts w:ascii="Arial Narrow" w:hAnsi="Arial Narrow"/>
          <w:szCs w:val="24"/>
        </w:rPr>
        <w:t xml:space="preserve"> stated that he found a few oversights that were made </w:t>
      </w:r>
      <w:r w:rsidR="0059736C" w:rsidRPr="0064041B">
        <w:rPr>
          <w:rFonts w:ascii="Arial Narrow" w:hAnsi="Arial Narrow"/>
          <w:szCs w:val="24"/>
        </w:rPr>
        <w:t>in the process of getting the bid documents ready for distri</w:t>
      </w:r>
      <w:r w:rsidR="0064041B" w:rsidRPr="0064041B">
        <w:rPr>
          <w:rFonts w:ascii="Arial Narrow" w:hAnsi="Arial Narrow"/>
          <w:szCs w:val="24"/>
        </w:rPr>
        <w:t>bution</w:t>
      </w:r>
      <w:r w:rsidR="0059736C" w:rsidRPr="0064041B">
        <w:rPr>
          <w:rFonts w:ascii="Arial Narrow" w:hAnsi="Arial Narrow"/>
          <w:szCs w:val="24"/>
        </w:rPr>
        <w:t xml:space="preserve">. </w:t>
      </w:r>
      <w:r w:rsidR="0073144C" w:rsidRPr="0064041B">
        <w:rPr>
          <w:rFonts w:ascii="Arial Narrow" w:hAnsi="Arial Narrow"/>
          <w:szCs w:val="24"/>
        </w:rPr>
        <w:t xml:space="preserve">The first is item </w:t>
      </w:r>
      <w:r w:rsidR="0064041B" w:rsidRPr="0064041B">
        <w:rPr>
          <w:rFonts w:ascii="Arial Narrow" w:hAnsi="Arial Narrow"/>
          <w:szCs w:val="24"/>
        </w:rPr>
        <w:t>“</w:t>
      </w:r>
      <w:r w:rsidR="0073144C" w:rsidRPr="0064041B">
        <w:rPr>
          <w:rFonts w:ascii="Arial Narrow" w:hAnsi="Arial Narrow"/>
          <w:szCs w:val="24"/>
        </w:rPr>
        <w:t>D</w:t>
      </w:r>
      <w:r w:rsidR="0064041B" w:rsidRPr="0064041B">
        <w:rPr>
          <w:rFonts w:ascii="Arial Narrow" w:hAnsi="Arial Narrow"/>
          <w:szCs w:val="24"/>
        </w:rPr>
        <w:t>”</w:t>
      </w:r>
      <w:r w:rsidR="0073144C" w:rsidRPr="0064041B">
        <w:rPr>
          <w:rFonts w:ascii="Arial Narrow" w:hAnsi="Arial Narrow"/>
          <w:szCs w:val="24"/>
        </w:rPr>
        <w:t xml:space="preserve"> in new business, the SEQR, which had been done for the bridge but not for the </w:t>
      </w:r>
      <w:r w:rsidR="00E84565" w:rsidRPr="0064041B">
        <w:rPr>
          <w:rFonts w:ascii="Arial Narrow" w:hAnsi="Arial Narrow"/>
          <w:szCs w:val="24"/>
        </w:rPr>
        <w:t xml:space="preserve">whole trail.  </w:t>
      </w:r>
      <w:r w:rsidR="0064041B" w:rsidRPr="0064041B">
        <w:rPr>
          <w:rFonts w:ascii="Arial Narrow" w:hAnsi="Arial Narrow"/>
          <w:szCs w:val="24"/>
        </w:rPr>
        <w:t xml:space="preserve">He hopes that the board will move that right along.  </w:t>
      </w:r>
      <w:r w:rsidR="00E84565" w:rsidRPr="0064041B">
        <w:rPr>
          <w:rFonts w:ascii="Arial Narrow" w:hAnsi="Arial Narrow"/>
          <w:szCs w:val="24"/>
        </w:rPr>
        <w:t>The second item</w:t>
      </w:r>
      <w:r w:rsidR="00DF46B3" w:rsidRPr="0064041B">
        <w:rPr>
          <w:rFonts w:ascii="Arial Narrow" w:hAnsi="Arial Narrow"/>
          <w:szCs w:val="24"/>
        </w:rPr>
        <w:t xml:space="preserve"> is</w:t>
      </w:r>
      <w:r w:rsidR="00E84565" w:rsidRPr="0064041B">
        <w:rPr>
          <w:rFonts w:ascii="Arial Narrow" w:hAnsi="Arial Narrow"/>
          <w:szCs w:val="24"/>
        </w:rPr>
        <w:t xml:space="preserve"> </w:t>
      </w:r>
      <w:r w:rsidR="00E84565" w:rsidRPr="0064041B">
        <w:rPr>
          <w:rFonts w:ascii="Arial Narrow" w:hAnsi="Arial Narrow"/>
          <w:szCs w:val="24"/>
        </w:rPr>
        <w:lastRenderedPageBreak/>
        <w:t xml:space="preserve">that all nationwide </w:t>
      </w:r>
      <w:r w:rsidR="0029221E" w:rsidRPr="0064041B">
        <w:rPr>
          <w:rFonts w:ascii="Arial Narrow" w:hAnsi="Arial Narrow"/>
          <w:szCs w:val="24"/>
        </w:rPr>
        <w:t xml:space="preserve">Army Corps permits </w:t>
      </w:r>
      <w:r w:rsidR="00DF46B3" w:rsidRPr="0064041B">
        <w:rPr>
          <w:rFonts w:ascii="Arial Narrow" w:hAnsi="Arial Narrow"/>
          <w:szCs w:val="24"/>
        </w:rPr>
        <w:t xml:space="preserve">expired as of </w:t>
      </w:r>
      <w:r w:rsidR="0029221E" w:rsidRPr="0064041B">
        <w:rPr>
          <w:rFonts w:ascii="Arial Narrow" w:hAnsi="Arial Narrow"/>
          <w:szCs w:val="24"/>
        </w:rPr>
        <w:t xml:space="preserve">March </w:t>
      </w:r>
      <w:r w:rsidR="00DF46B3" w:rsidRPr="0064041B">
        <w:rPr>
          <w:rFonts w:ascii="Arial Narrow" w:hAnsi="Arial Narrow"/>
          <w:szCs w:val="24"/>
        </w:rPr>
        <w:t>19</w:t>
      </w:r>
      <w:r w:rsidR="0029221E" w:rsidRPr="0064041B">
        <w:rPr>
          <w:rFonts w:ascii="Arial Narrow" w:hAnsi="Arial Narrow"/>
          <w:szCs w:val="24"/>
        </w:rPr>
        <w:t xml:space="preserve">, </w:t>
      </w:r>
      <w:r w:rsidR="00DF46B3" w:rsidRPr="0064041B">
        <w:rPr>
          <w:rFonts w:ascii="Arial Narrow" w:hAnsi="Arial Narrow"/>
          <w:szCs w:val="24"/>
        </w:rPr>
        <w:t>2012</w:t>
      </w:r>
      <w:r w:rsidR="0073144C" w:rsidRPr="0064041B">
        <w:rPr>
          <w:rFonts w:ascii="Arial Narrow" w:hAnsi="Arial Narrow"/>
          <w:szCs w:val="24"/>
        </w:rPr>
        <w:t xml:space="preserve">. </w:t>
      </w:r>
      <w:r w:rsidR="00DF46B3" w:rsidRPr="0064041B">
        <w:rPr>
          <w:rFonts w:ascii="Arial Narrow" w:hAnsi="Arial Narrow"/>
          <w:szCs w:val="24"/>
        </w:rPr>
        <w:t xml:space="preserve">When </w:t>
      </w:r>
      <w:r w:rsidR="0029221E" w:rsidRPr="0064041B">
        <w:rPr>
          <w:rFonts w:ascii="Arial Narrow" w:hAnsi="Arial Narrow"/>
          <w:szCs w:val="24"/>
        </w:rPr>
        <w:t xml:space="preserve">he </w:t>
      </w:r>
      <w:r w:rsidR="00DF46B3" w:rsidRPr="0064041B">
        <w:rPr>
          <w:rFonts w:ascii="Arial Narrow" w:hAnsi="Arial Narrow"/>
          <w:szCs w:val="24"/>
        </w:rPr>
        <w:t>contacted the Corp</w:t>
      </w:r>
      <w:r w:rsidR="0029221E" w:rsidRPr="0064041B">
        <w:rPr>
          <w:rFonts w:ascii="Arial Narrow" w:hAnsi="Arial Narrow"/>
          <w:szCs w:val="24"/>
        </w:rPr>
        <w:t>s, he was told that a ‘letter of consistency’ wa</w:t>
      </w:r>
      <w:r w:rsidR="00E84565" w:rsidRPr="0064041B">
        <w:rPr>
          <w:rFonts w:ascii="Arial Narrow" w:hAnsi="Arial Narrow"/>
          <w:szCs w:val="24"/>
        </w:rPr>
        <w:t>s being sent to show that the</w:t>
      </w:r>
      <w:r w:rsidR="0029221E" w:rsidRPr="0064041B">
        <w:rPr>
          <w:rFonts w:ascii="Arial Narrow" w:hAnsi="Arial Narrow"/>
          <w:szCs w:val="24"/>
        </w:rPr>
        <w:t xml:space="preserve"> nationwide</w:t>
      </w:r>
      <w:r w:rsidR="00E84565" w:rsidRPr="0064041B">
        <w:rPr>
          <w:rFonts w:ascii="Arial Narrow" w:hAnsi="Arial Narrow"/>
          <w:szCs w:val="24"/>
        </w:rPr>
        <w:t xml:space="preserve"> permit </w:t>
      </w:r>
      <w:r w:rsidR="005B7563" w:rsidRPr="0064041B">
        <w:rPr>
          <w:rFonts w:ascii="Arial Narrow" w:hAnsi="Arial Narrow"/>
          <w:szCs w:val="24"/>
        </w:rPr>
        <w:t xml:space="preserve">(#14) </w:t>
      </w:r>
      <w:r w:rsidR="00E84565" w:rsidRPr="0064041B">
        <w:rPr>
          <w:rFonts w:ascii="Arial Narrow" w:hAnsi="Arial Narrow"/>
          <w:szCs w:val="24"/>
        </w:rPr>
        <w:t>di</w:t>
      </w:r>
      <w:r w:rsidR="005B7563" w:rsidRPr="0064041B">
        <w:rPr>
          <w:rFonts w:ascii="Arial Narrow" w:hAnsi="Arial Narrow"/>
          <w:szCs w:val="24"/>
        </w:rPr>
        <w:t>d not change and it is good</w:t>
      </w:r>
      <w:r w:rsidR="00E84565" w:rsidRPr="0064041B">
        <w:rPr>
          <w:rFonts w:ascii="Arial Narrow" w:hAnsi="Arial Narrow"/>
          <w:szCs w:val="24"/>
        </w:rPr>
        <w:t xml:space="preserve"> for the project.  </w:t>
      </w:r>
      <w:r w:rsidR="0073144C" w:rsidRPr="0064041B">
        <w:rPr>
          <w:rFonts w:ascii="Arial Narrow" w:hAnsi="Arial Narrow"/>
          <w:szCs w:val="24"/>
        </w:rPr>
        <w:t xml:space="preserve"> The last thing is that </w:t>
      </w:r>
      <w:r w:rsidR="005B7563" w:rsidRPr="0064041B">
        <w:rPr>
          <w:rFonts w:ascii="Arial Narrow" w:hAnsi="Arial Narrow"/>
          <w:szCs w:val="24"/>
        </w:rPr>
        <w:t xml:space="preserve">they have to use the </w:t>
      </w:r>
      <w:r w:rsidR="0073144C" w:rsidRPr="0064041B">
        <w:rPr>
          <w:rFonts w:ascii="Arial Narrow" w:hAnsi="Arial Narrow"/>
          <w:szCs w:val="24"/>
        </w:rPr>
        <w:t>spec</w:t>
      </w:r>
      <w:r w:rsidR="005B7563" w:rsidRPr="0064041B">
        <w:rPr>
          <w:rFonts w:ascii="Arial Narrow" w:hAnsi="Arial Narrow"/>
          <w:szCs w:val="24"/>
        </w:rPr>
        <w:t xml:space="preserve">ifications for bid documents from the </w:t>
      </w:r>
      <w:r w:rsidR="0073144C" w:rsidRPr="0064041B">
        <w:rPr>
          <w:rFonts w:ascii="Arial Narrow" w:hAnsi="Arial Narrow"/>
          <w:szCs w:val="24"/>
        </w:rPr>
        <w:t>DOT</w:t>
      </w:r>
      <w:r w:rsidR="005B7563" w:rsidRPr="0064041B">
        <w:rPr>
          <w:rFonts w:ascii="Arial Narrow" w:hAnsi="Arial Narrow"/>
          <w:szCs w:val="24"/>
        </w:rPr>
        <w:t xml:space="preserve"> exclusively.  </w:t>
      </w:r>
    </w:p>
    <w:p w:rsidR="00475E92" w:rsidRPr="00716C66" w:rsidRDefault="0029221E" w:rsidP="00475E92">
      <w:pPr>
        <w:pStyle w:val="Body1"/>
        <w:rPr>
          <w:rFonts w:ascii="Arial Narrow" w:hAnsi="Arial Narrow"/>
          <w:szCs w:val="24"/>
        </w:rPr>
      </w:pPr>
      <w:r w:rsidRPr="0064041B">
        <w:rPr>
          <w:rFonts w:ascii="Arial Narrow" w:hAnsi="Arial Narrow"/>
          <w:szCs w:val="24"/>
        </w:rPr>
        <w:t xml:space="preserve">The original bid date will have to be changed as they require </w:t>
      </w:r>
      <w:r w:rsidR="00E84565" w:rsidRPr="0064041B">
        <w:rPr>
          <w:rFonts w:ascii="Arial Narrow" w:hAnsi="Arial Narrow"/>
          <w:szCs w:val="24"/>
        </w:rPr>
        <w:t xml:space="preserve">3 weeks </w:t>
      </w:r>
      <w:r w:rsidR="006C36A1" w:rsidRPr="0064041B">
        <w:rPr>
          <w:rFonts w:ascii="Arial Narrow" w:hAnsi="Arial Narrow"/>
          <w:szCs w:val="24"/>
        </w:rPr>
        <w:t xml:space="preserve">instead of the normal 10 days </w:t>
      </w:r>
      <w:r w:rsidR="00E84565" w:rsidRPr="0064041B">
        <w:rPr>
          <w:rFonts w:ascii="Arial Narrow" w:hAnsi="Arial Narrow"/>
          <w:szCs w:val="24"/>
        </w:rPr>
        <w:t>of advertising for the bid date</w:t>
      </w:r>
      <w:r w:rsidRPr="0064041B">
        <w:rPr>
          <w:rFonts w:ascii="Arial Narrow" w:hAnsi="Arial Narrow"/>
          <w:szCs w:val="24"/>
        </w:rPr>
        <w:t>.</w:t>
      </w:r>
      <w:r>
        <w:rPr>
          <w:rFonts w:ascii="Arial Narrow" w:hAnsi="Arial Narrow"/>
          <w:szCs w:val="24"/>
        </w:rPr>
        <w:t xml:space="preserve">  </w:t>
      </w:r>
    </w:p>
    <w:p w:rsidR="0023480D" w:rsidRDefault="0023480D" w:rsidP="00182DBA">
      <w:pPr>
        <w:pStyle w:val="Body1"/>
        <w:rPr>
          <w:rFonts w:ascii="Arial Narrow" w:hAnsi="Arial Narrow"/>
          <w:b/>
          <w:szCs w:val="24"/>
        </w:rPr>
      </w:pPr>
    </w:p>
    <w:p w:rsidR="00DB67F4" w:rsidRPr="0064041B" w:rsidRDefault="004D6D92" w:rsidP="004D6D92">
      <w:pPr>
        <w:pStyle w:val="Body1"/>
        <w:numPr>
          <w:ilvl w:val="0"/>
          <w:numId w:val="16"/>
        </w:numPr>
        <w:rPr>
          <w:rFonts w:ascii="Arial Narrow" w:hAnsi="Arial Narrow"/>
          <w:szCs w:val="24"/>
        </w:rPr>
      </w:pPr>
      <w:r w:rsidRPr="00716C66">
        <w:rPr>
          <w:rFonts w:ascii="Arial Narrow" w:hAnsi="Arial Narrow"/>
          <w:b/>
          <w:szCs w:val="24"/>
        </w:rPr>
        <w:t>AT&amp;T Proposed Modification</w:t>
      </w:r>
    </w:p>
    <w:p w:rsidR="0064041B" w:rsidRPr="00716C66" w:rsidRDefault="0064041B" w:rsidP="0064041B">
      <w:pPr>
        <w:pStyle w:val="Body1"/>
        <w:ind w:left="1080"/>
        <w:rPr>
          <w:rFonts w:ascii="Arial Narrow" w:hAnsi="Arial Narrow"/>
          <w:szCs w:val="24"/>
        </w:rPr>
      </w:pPr>
    </w:p>
    <w:p w:rsidR="0059736C" w:rsidRPr="006065F6" w:rsidRDefault="006065F6" w:rsidP="0059736C">
      <w:pPr>
        <w:pStyle w:val="Body1"/>
        <w:rPr>
          <w:rFonts w:ascii="Arial Narrow" w:hAnsi="Arial Narrow"/>
          <w:szCs w:val="24"/>
        </w:rPr>
      </w:pPr>
      <w:r w:rsidRPr="006065F6">
        <w:rPr>
          <w:rFonts w:ascii="Arial Narrow" w:hAnsi="Arial Narrow"/>
          <w:szCs w:val="24"/>
        </w:rPr>
        <w:t>There was nothing to report.</w:t>
      </w:r>
    </w:p>
    <w:p w:rsidR="008B1884" w:rsidRPr="00716C66" w:rsidRDefault="008B1884" w:rsidP="008A4E6E">
      <w:pPr>
        <w:pStyle w:val="Body1"/>
        <w:rPr>
          <w:rFonts w:ascii="Arial Narrow" w:hAnsi="Arial Narrow"/>
          <w:b/>
          <w:szCs w:val="24"/>
        </w:rPr>
      </w:pPr>
    </w:p>
    <w:p w:rsidR="00D0741B" w:rsidRPr="00716C66" w:rsidRDefault="00FF434A" w:rsidP="00D0741B">
      <w:pPr>
        <w:pStyle w:val="Body1"/>
        <w:numPr>
          <w:ilvl w:val="0"/>
          <w:numId w:val="16"/>
        </w:numPr>
        <w:rPr>
          <w:rFonts w:ascii="Arial Narrow" w:hAnsi="Arial Narrow"/>
          <w:b/>
          <w:szCs w:val="24"/>
        </w:rPr>
      </w:pPr>
      <w:r w:rsidRPr="00716C66">
        <w:rPr>
          <w:rFonts w:ascii="Arial Narrow" w:eastAsia="Times New Roman" w:hAnsi="Arial Narrow"/>
          <w:b/>
          <w:szCs w:val="24"/>
        </w:rPr>
        <w:t>Paper Mill Island Contract Revisions</w:t>
      </w:r>
    </w:p>
    <w:p w:rsidR="00CF044C" w:rsidRPr="00716C66" w:rsidRDefault="00CF044C" w:rsidP="00CF044C">
      <w:pPr>
        <w:pStyle w:val="Body1"/>
        <w:rPr>
          <w:rFonts w:ascii="Arial Narrow" w:eastAsia="Times New Roman" w:hAnsi="Arial Narrow"/>
          <w:b/>
          <w:szCs w:val="24"/>
        </w:rPr>
      </w:pPr>
    </w:p>
    <w:p w:rsidR="0060314B" w:rsidRPr="00716C66" w:rsidRDefault="00D3184C" w:rsidP="008C009E">
      <w:pPr>
        <w:pStyle w:val="Body1"/>
        <w:rPr>
          <w:rFonts w:ascii="Arial Narrow" w:eastAsia="Times New Roman" w:hAnsi="Arial Narrow"/>
          <w:szCs w:val="24"/>
        </w:rPr>
      </w:pPr>
      <w:r w:rsidRPr="00716C66">
        <w:rPr>
          <w:rFonts w:ascii="Arial Narrow" w:eastAsia="Times New Roman" w:hAnsi="Arial Narrow"/>
          <w:szCs w:val="24"/>
        </w:rPr>
        <w:t xml:space="preserve">Trustee </w:t>
      </w:r>
      <w:r w:rsidR="00383F5F" w:rsidRPr="00716C66">
        <w:rPr>
          <w:rFonts w:ascii="Arial Narrow" w:eastAsia="Times New Roman" w:hAnsi="Arial Narrow"/>
          <w:szCs w:val="24"/>
        </w:rPr>
        <w:t xml:space="preserve">Presley </w:t>
      </w:r>
      <w:r w:rsidR="00607B5D">
        <w:rPr>
          <w:rFonts w:ascii="Arial Narrow" w:eastAsia="Times New Roman" w:hAnsi="Arial Narrow"/>
          <w:szCs w:val="24"/>
        </w:rPr>
        <w:t xml:space="preserve">reported that they have a final form of the license application in front of each board member and it will be used as of May 4, 2012.  He also noted that Tim Baker is resolving the issue of the lighting on the crosswalk, and all should be in place at the end of May for the first event May 26, 2012.  </w:t>
      </w:r>
      <w:r w:rsidR="0060314B">
        <w:rPr>
          <w:rFonts w:ascii="Arial Narrow" w:eastAsia="Times New Roman" w:hAnsi="Arial Narrow"/>
          <w:szCs w:val="24"/>
        </w:rPr>
        <w:t xml:space="preserve">They are also trying for another demo of a different sound system.  At this time they feel that </w:t>
      </w:r>
      <w:r w:rsidR="00DA5D53">
        <w:rPr>
          <w:rFonts w:ascii="Arial Narrow" w:eastAsia="Times New Roman" w:hAnsi="Arial Narrow"/>
          <w:szCs w:val="24"/>
        </w:rPr>
        <w:t>the PMI</w:t>
      </w:r>
      <w:r w:rsidR="0060314B">
        <w:rPr>
          <w:rFonts w:ascii="Arial Narrow" w:eastAsia="Times New Roman" w:hAnsi="Arial Narrow"/>
          <w:szCs w:val="24"/>
        </w:rPr>
        <w:t xml:space="preserve"> issue can be</w:t>
      </w:r>
      <w:r w:rsidR="000B1C41">
        <w:rPr>
          <w:rFonts w:ascii="Arial Narrow" w:eastAsia="Times New Roman" w:hAnsi="Arial Narrow"/>
          <w:szCs w:val="24"/>
        </w:rPr>
        <w:t xml:space="preserve"> removed from the agenda, until</w:t>
      </w:r>
      <w:r w:rsidR="0060314B">
        <w:rPr>
          <w:rFonts w:ascii="Arial Narrow" w:eastAsia="Times New Roman" w:hAnsi="Arial Narrow"/>
          <w:szCs w:val="24"/>
        </w:rPr>
        <w:t xml:space="preserve"> it is necessary</w:t>
      </w:r>
      <w:r w:rsidR="007655D3">
        <w:rPr>
          <w:rFonts w:ascii="Arial Narrow" w:eastAsia="Times New Roman" w:hAnsi="Arial Narrow"/>
          <w:szCs w:val="24"/>
        </w:rPr>
        <w:t xml:space="preserve"> </w:t>
      </w:r>
      <w:r w:rsidR="000B1C41">
        <w:rPr>
          <w:rFonts w:ascii="Arial Narrow" w:eastAsia="Times New Roman" w:hAnsi="Arial Narrow"/>
          <w:szCs w:val="24"/>
        </w:rPr>
        <w:t xml:space="preserve">in the future </w:t>
      </w:r>
      <w:r w:rsidR="007655D3">
        <w:rPr>
          <w:rFonts w:ascii="Arial Narrow" w:eastAsia="Times New Roman" w:hAnsi="Arial Narrow"/>
          <w:szCs w:val="24"/>
        </w:rPr>
        <w:t>to be put back on</w:t>
      </w:r>
      <w:r w:rsidR="0060314B">
        <w:rPr>
          <w:rFonts w:ascii="Arial Narrow" w:eastAsia="Times New Roman" w:hAnsi="Arial Narrow"/>
          <w:szCs w:val="24"/>
        </w:rPr>
        <w:t>, as they’ve accomplished what needed to be done</w:t>
      </w:r>
      <w:r w:rsidR="007655D3">
        <w:rPr>
          <w:rFonts w:ascii="Arial Narrow" w:eastAsia="Times New Roman" w:hAnsi="Arial Narrow"/>
          <w:szCs w:val="24"/>
        </w:rPr>
        <w:t xml:space="preserve"> at this time</w:t>
      </w:r>
      <w:r w:rsidR="0060314B">
        <w:rPr>
          <w:rFonts w:ascii="Arial Narrow" w:eastAsia="Times New Roman" w:hAnsi="Arial Narrow"/>
          <w:szCs w:val="24"/>
        </w:rPr>
        <w:t xml:space="preserve"> and the other </w:t>
      </w:r>
      <w:r w:rsidR="000B1C41">
        <w:rPr>
          <w:rFonts w:ascii="Arial Narrow" w:eastAsia="Times New Roman" w:hAnsi="Arial Narrow"/>
          <w:szCs w:val="24"/>
        </w:rPr>
        <w:t>few items</w:t>
      </w:r>
      <w:r w:rsidR="007655D3">
        <w:rPr>
          <w:rFonts w:ascii="Arial Narrow" w:eastAsia="Times New Roman" w:hAnsi="Arial Narrow"/>
          <w:szCs w:val="24"/>
        </w:rPr>
        <w:t xml:space="preserve"> will be resolved quickly.  </w:t>
      </w:r>
      <w:r w:rsidR="0060314B">
        <w:rPr>
          <w:rFonts w:ascii="Arial Narrow" w:eastAsia="Times New Roman" w:hAnsi="Arial Narrow"/>
          <w:szCs w:val="24"/>
        </w:rPr>
        <w:t>Trustee Presley did say that the 2012</w:t>
      </w:r>
      <w:r w:rsidR="007655D3">
        <w:rPr>
          <w:rFonts w:ascii="Arial Narrow" w:eastAsia="Times New Roman" w:hAnsi="Arial Narrow"/>
          <w:szCs w:val="24"/>
        </w:rPr>
        <w:t xml:space="preserve"> </w:t>
      </w:r>
      <w:r w:rsidR="0060314B">
        <w:rPr>
          <w:rFonts w:ascii="Arial Narrow" w:eastAsia="Times New Roman" w:hAnsi="Arial Narrow"/>
          <w:szCs w:val="24"/>
        </w:rPr>
        <w:t>rate structure will be evaluated at the end of the season and a new 2013 rate will be proposed</w:t>
      </w:r>
      <w:r w:rsidR="007655D3">
        <w:rPr>
          <w:rFonts w:ascii="Arial Narrow" w:eastAsia="Times New Roman" w:hAnsi="Arial Narrow"/>
          <w:szCs w:val="24"/>
        </w:rPr>
        <w:t xml:space="preserve"> if necessary</w:t>
      </w:r>
      <w:r w:rsidR="0060314B">
        <w:rPr>
          <w:rFonts w:ascii="Arial Narrow" w:eastAsia="Times New Roman" w:hAnsi="Arial Narrow"/>
          <w:szCs w:val="24"/>
        </w:rPr>
        <w:t xml:space="preserve">.  </w:t>
      </w:r>
    </w:p>
    <w:p w:rsidR="003802A2" w:rsidRPr="00716C66" w:rsidRDefault="003802A2" w:rsidP="005317FB">
      <w:pPr>
        <w:pStyle w:val="Body1"/>
        <w:rPr>
          <w:rFonts w:ascii="Arial Narrow" w:eastAsia="Times New Roman" w:hAnsi="Arial Narrow"/>
          <w:szCs w:val="24"/>
        </w:rPr>
      </w:pPr>
    </w:p>
    <w:p w:rsidR="002E1132" w:rsidRPr="00716C66" w:rsidRDefault="008C009E" w:rsidP="002E1132">
      <w:pPr>
        <w:pStyle w:val="Body1"/>
        <w:numPr>
          <w:ilvl w:val="0"/>
          <w:numId w:val="16"/>
        </w:numPr>
        <w:rPr>
          <w:rFonts w:ascii="Arial Narrow" w:eastAsia="Times New Roman" w:hAnsi="Arial Narrow"/>
          <w:b/>
          <w:szCs w:val="24"/>
        </w:rPr>
      </w:pPr>
      <w:r w:rsidRPr="00716C66">
        <w:rPr>
          <w:rFonts w:ascii="Arial Narrow" w:eastAsia="Times New Roman" w:hAnsi="Arial Narrow"/>
          <w:b/>
          <w:szCs w:val="24"/>
        </w:rPr>
        <w:t>Mercer Park Snack Bar</w:t>
      </w:r>
    </w:p>
    <w:p w:rsidR="001B1C0F" w:rsidRPr="00716C66" w:rsidRDefault="001B1C0F" w:rsidP="001B1C0F">
      <w:pPr>
        <w:pStyle w:val="Body1"/>
        <w:rPr>
          <w:rFonts w:ascii="Arial Narrow" w:eastAsia="Times New Roman" w:hAnsi="Arial Narrow"/>
          <w:b/>
          <w:color w:val="auto"/>
          <w:szCs w:val="24"/>
        </w:rPr>
      </w:pPr>
    </w:p>
    <w:p w:rsidR="00915DE2" w:rsidRPr="00716C66" w:rsidRDefault="00BD1E98" w:rsidP="000B1C41">
      <w:pPr>
        <w:pStyle w:val="Body1"/>
        <w:rPr>
          <w:rFonts w:ascii="Arial Narrow" w:hAnsi="Arial Narrow"/>
        </w:rPr>
      </w:pPr>
      <w:r w:rsidRPr="00716C66">
        <w:rPr>
          <w:rFonts w:ascii="Arial Narrow" w:eastAsia="Times New Roman" w:hAnsi="Arial Narrow"/>
          <w:color w:val="auto"/>
          <w:szCs w:val="24"/>
        </w:rPr>
        <w:t xml:space="preserve">Mayor Saraceni stated that he had a </w:t>
      </w:r>
      <w:r w:rsidR="004659DB">
        <w:rPr>
          <w:rFonts w:ascii="Arial Narrow" w:eastAsia="Times New Roman" w:hAnsi="Arial Narrow"/>
          <w:color w:val="auto"/>
          <w:szCs w:val="24"/>
        </w:rPr>
        <w:t xml:space="preserve">follow up </w:t>
      </w:r>
      <w:r w:rsidRPr="00716C66">
        <w:rPr>
          <w:rFonts w:ascii="Arial Narrow" w:eastAsia="Times New Roman" w:hAnsi="Arial Narrow"/>
          <w:color w:val="auto"/>
          <w:szCs w:val="24"/>
        </w:rPr>
        <w:t>discussion with Claudette Roller regarding her interest in runni</w:t>
      </w:r>
      <w:r w:rsidR="004659DB">
        <w:rPr>
          <w:rFonts w:ascii="Arial Narrow" w:eastAsia="Times New Roman" w:hAnsi="Arial Narrow"/>
          <w:color w:val="auto"/>
          <w:szCs w:val="24"/>
        </w:rPr>
        <w:t xml:space="preserve">ng the snack bar at Mercer Park and it will not be happening this summer. </w:t>
      </w:r>
      <w:r w:rsidR="000B1C41">
        <w:rPr>
          <w:rFonts w:ascii="Arial Narrow" w:eastAsia="Times New Roman" w:hAnsi="Arial Narrow"/>
          <w:color w:val="auto"/>
          <w:szCs w:val="24"/>
        </w:rPr>
        <w:t xml:space="preserve"> It will only be in use by the Rotary Club at Seneca River Days</w:t>
      </w:r>
      <w:r w:rsidR="000C34EB">
        <w:rPr>
          <w:rFonts w:ascii="Arial Narrow" w:eastAsia="Times New Roman" w:hAnsi="Arial Narrow"/>
          <w:color w:val="auto"/>
          <w:szCs w:val="24"/>
        </w:rPr>
        <w:t xml:space="preserve"> for that one weekend</w:t>
      </w:r>
      <w:r w:rsidR="000B1C41">
        <w:rPr>
          <w:rFonts w:ascii="Arial Narrow" w:eastAsia="Times New Roman" w:hAnsi="Arial Narrow"/>
          <w:color w:val="auto"/>
          <w:szCs w:val="24"/>
        </w:rPr>
        <w:t>.  It was noted that t</w:t>
      </w:r>
      <w:r w:rsidR="004659DB">
        <w:rPr>
          <w:rFonts w:ascii="Arial Narrow" w:eastAsia="Times New Roman" w:hAnsi="Arial Narrow"/>
          <w:color w:val="auto"/>
          <w:szCs w:val="24"/>
        </w:rPr>
        <w:t xml:space="preserve">he village </w:t>
      </w:r>
      <w:r w:rsidR="000B1C41">
        <w:rPr>
          <w:rFonts w:ascii="Arial Narrow" w:eastAsia="Times New Roman" w:hAnsi="Arial Narrow"/>
          <w:color w:val="auto"/>
          <w:szCs w:val="24"/>
        </w:rPr>
        <w:t>will need to plan for this soon</w:t>
      </w:r>
      <w:r w:rsidR="004659DB">
        <w:rPr>
          <w:rFonts w:ascii="Arial Narrow" w:eastAsia="Times New Roman" w:hAnsi="Arial Narrow"/>
          <w:color w:val="auto"/>
          <w:szCs w:val="24"/>
        </w:rPr>
        <w:t xml:space="preserve">er </w:t>
      </w:r>
      <w:r w:rsidR="000B1C41">
        <w:rPr>
          <w:rFonts w:ascii="Arial Narrow" w:eastAsia="Times New Roman" w:hAnsi="Arial Narrow"/>
          <w:color w:val="auto"/>
          <w:szCs w:val="24"/>
        </w:rPr>
        <w:t xml:space="preserve">this fall </w:t>
      </w:r>
      <w:r w:rsidR="004659DB">
        <w:rPr>
          <w:rFonts w:ascii="Arial Narrow" w:eastAsia="Times New Roman" w:hAnsi="Arial Narrow"/>
          <w:color w:val="auto"/>
          <w:szCs w:val="24"/>
        </w:rPr>
        <w:t>in order for this to happen for</w:t>
      </w:r>
      <w:r w:rsidR="000B1C41">
        <w:rPr>
          <w:rFonts w:ascii="Arial Narrow" w:eastAsia="Times New Roman" w:hAnsi="Arial Narrow"/>
          <w:color w:val="auto"/>
          <w:szCs w:val="24"/>
        </w:rPr>
        <w:t xml:space="preserve"> the</w:t>
      </w:r>
      <w:r w:rsidR="004659DB">
        <w:rPr>
          <w:rFonts w:ascii="Arial Narrow" w:eastAsia="Times New Roman" w:hAnsi="Arial Narrow"/>
          <w:color w:val="auto"/>
          <w:szCs w:val="24"/>
        </w:rPr>
        <w:t xml:space="preserve"> summer</w:t>
      </w:r>
      <w:r w:rsidR="000B1C41">
        <w:rPr>
          <w:rFonts w:ascii="Arial Narrow" w:eastAsia="Times New Roman" w:hAnsi="Arial Narrow"/>
          <w:color w:val="auto"/>
          <w:szCs w:val="24"/>
        </w:rPr>
        <w:t xml:space="preserve"> of</w:t>
      </w:r>
      <w:r w:rsidR="004659DB">
        <w:rPr>
          <w:rFonts w:ascii="Arial Narrow" w:eastAsia="Times New Roman" w:hAnsi="Arial Narrow"/>
          <w:color w:val="auto"/>
          <w:szCs w:val="24"/>
        </w:rPr>
        <w:t xml:space="preserve"> 2013. </w:t>
      </w:r>
      <w:r w:rsidRPr="00716C66">
        <w:rPr>
          <w:rFonts w:ascii="Arial Narrow" w:eastAsia="Times New Roman" w:hAnsi="Arial Narrow"/>
          <w:color w:val="auto"/>
          <w:szCs w:val="24"/>
        </w:rPr>
        <w:t xml:space="preserve">  </w:t>
      </w:r>
    </w:p>
    <w:p w:rsidR="000B24D6" w:rsidRPr="00716C66" w:rsidRDefault="000B24D6" w:rsidP="001B1C0F">
      <w:pPr>
        <w:pStyle w:val="Body1"/>
        <w:rPr>
          <w:rFonts w:ascii="Arial Narrow" w:eastAsia="Times New Roman" w:hAnsi="Arial Narrow"/>
          <w:b/>
          <w:szCs w:val="24"/>
          <w:u w:val="single"/>
        </w:rPr>
      </w:pPr>
    </w:p>
    <w:p w:rsidR="00076EAF" w:rsidRPr="00716C66" w:rsidRDefault="003D31E9" w:rsidP="00076EAF">
      <w:pPr>
        <w:rPr>
          <w:rFonts w:ascii="Arial Narrow" w:hAnsi="Arial Narrow"/>
          <w:b/>
          <w:i/>
          <w:u w:val="single"/>
        </w:rPr>
      </w:pPr>
      <w:r w:rsidRPr="00716C66">
        <w:rPr>
          <w:rFonts w:ascii="Arial Narrow" w:hAnsi="Arial Narrow"/>
          <w:b/>
          <w:i/>
          <w:u w:val="single"/>
        </w:rPr>
        <w:t>New Business</w:t>
      </w:r>
    </w:p>
    <w:p w:rsidR="00076EAF" w:rsidRPr="00716C66" w:rsidRDefault="00076EAF" w:rsidP="00076EAF">
      <w:pPr>
        <w:rPr>
          <w:rFonts w:ascii="Arial Narrow" w:hAnsi="Arial Narrow"/>
          <w:b/>
          <w:u w:val="single"/>
        </w:rPr>
      </w:pPr>
    </w:p>
    <w:p w:rsidR="00EC150C" w:rsidRPr="00716C66" w:rsidRDefault="006065F6" w:rsidP="00076EAF">
      <w:pPr>
        <w:numPr>
          <w:ilvl w:val="0"/>
          <w:numId w:val="18"/>
        </w:numPr>
        <w:rPr>
          <w:rFonts w:ascii="Arial Narrow" w:hAnsi="Arial Narrow"/>
          <w:b/>
          <w:u w:val="single"/>
        </w:rPr>
      </w:pPr>
      <w:r>
        <w:rPr>
          <w:rFonts w:ascii="Arial Narrow" w:hAnsi="Arial Narrow"/>
          <w:b/>
        </w:rPr>
        <w:t>2012 Canton Woods Senior Center Agreement</w:t>
      </w:r>
      <w:r w:rsidR="008C009E" w:rsidRPr="00716C66">
        <w:rPr>
          <w:rFonts w:ascii="Arial Narrow" w:hAnsi="Arial Narrow"/>
          <w:b/>
        </w:rPr>
        <w:t>.</w:t>
      </w:r>
    </w:p>
    <w:p w:rsidR="00EC150C" w:rsidRPr="00716C66" w:rsidRDefault="00EC150C" w:rsidP="00EC150C">
      <w:pPr>
        <w:pStyle w:val="Body1"/>
        <w:ind w:left="645"/>
        <w:rPr>
          <w:rFonts w:ascii="Arial Narrow" w:hAnsi="Arial Narrow"/>
          <w:b/>
          <w:szCs w:val="24"/>
        </w:rPr>
      </w:pPr>
    </w:p>
    <w:p w:rsidR="00EC150C" w:rsidRPr="00716C66" w:rsidRDefault="00A44EA8" w:rsidP="00EC150C">
      <w:pPr>
        <w:pStyle w:val="Body1"/>
        <w:rPr>
          <w:rFonts w:ascii="Arial Narrow" w:eastAsia="Times New Roman" w:hAnsi="Arial Narrow"/>
          <w:szCs w:val="24"/>
        </w:rPr>
      </w:pPr>
      <w:r w:rsidRPr="00716C66">
        <w:rPr>
          <w:rFonts w:ascii="Arial Narrow" w:eastAsia="Times New Roman" w:hAnsi="Arial Narrow"/>
          <w:b/>
          <w:szCs w:val="24"/>
          <w:u w:val="single"/>
        </w:rPr>
        <w:t>Re</w:t>
      </w:r>
      <w:r w:rsidR="00F32316" w:rsidRPr="00716C66">
        <w:rPr>
          <w:rFonts w:ascii="Arial Narrow" w:eastAsia="Times New Roman" w:hAnsi="Arial Narrow"/>
          <w:b/>
          <w:szCs w:val="24"/>
          <w:u w:val="single"/>
        </w:rPr>
        <w:t>solution #</w:t>
      </w:r>
      <w:r w:rsidR="000B24D6" w:rsidRPr="00716C66">
        <w:rPr>
          <w:rFonts w:ascii="Arial Narrow" w:eastAsia="Times New Roman" w:hAnsi="Arial Narrow"/>
          <w:b/>
          <w:szCs w:val="24"/>
          <w:u w:val="single"/>
        </w:rPr>
        <w:t>1</w:t>
      </w:r>
      <w:r w:rsidR="000B1C41">
        <w:rPr>
          <w:rFonts w:ascii="Arial Narrow" w:eastAsia="Times New Roman" w:hAnsi="Arial Narrow"/>
          <w:b/>
          <w:szCs w:val="24"/>
          <w:u w:val="single"/>
        </w:rPr>
        <w:t>25</w:t>
      </w:r>
      <w:r w:rsidR="00D877D0" w:rsidRPr="00716C66">
        <w:rPr>
          <w:rFonts w:ascii="Arial Narrow" w:eastAsia="Times New Roman" w:hAnsi="Arial Narrow"/>
          <w:b/>
          <w:szCs w:val="24"/>
          <w:u w:val="single"/>
        </w:rPr>
        <w:t>/2012</w:t>
      </w:r>
      <w:r w:rsidR="00E80117" w:rsidRPr="00716C66">
        <w:rPr>
          <w:rFonts w:ascii="Arial Narrow" w:eastAsia="Times New Roman" w:hAnsi="Arial Narrow"/>
          <w:szCs w:val="24"/>
        </w:rPr>
        <w:t xml:space="preserve"> Motion by</w:t>
      </w:r>
      <w:r w:rsidR="0029510F" w:rsidRPr="00716C66">
        <w:rPr>
          <w:rFonts w:ascii="Arial Narrow" w:eastAsia="Times New Roman" w:hAnsi="Arial Narrow"/>
          <w:szCs w:val="24"/>
        </w:rPr>
        <w:t xml:space="preserve"> Trustee</w:t>
      </w:r>
      <w:r w:rsidR="008B1884" w:rsidRPr="00716C66">
        <w:rPr>
          <w:rFonts w:ascii="Arial Narrow" w:eastAsia="Times New Roman" w:hAnsi="Arial Narrow"/>
          <w:szCs w:val="24"/>
        </w:rPr>
        <w:t xml:space="preserve"> </w:t>
      </w:r>
      <w:r w:rsidR="00334D54" w:rsidRPr="00716C66">
        <w:rPr>
          <w:rFonts w:ascii="Arial Narrow" w:eastAsia="Times New Roman" w:hAnsi="Arial Narrow"/>
          <w:szCs w:val="24"/>
        </w:rPr>
        <w:t>Clarke</w:t>
      </w:r>
      <w:r w:rsidR="00E80117" w:rsidRPr="00716C66">
        <w:rPr>
          <w:rFonts w:ascii="Arial Narrow" w:eastAsia="Times New Roman" w:hAnsi="Arial Narrow"/>
          <w:szCs w:val="24"/>
        </w:rPr>
        <w:t>, second by</w:t>
      </w:r>
      <w:r w:rsidR="00F32316" w:rsidRPr="00716C66">
        <w:rPr>
          <w:rFonts w:ascii="Arial Narrow" w:eastAsia="Times New Roman" w:hAnsi="Arial Narrow"/>
          <w:szCs w:val="24"/>
        </w:rPr>
        <w:t xml:space="preserve"> Trustee</w:t>
      </w:r>
      <w:r w:rsidR="000B1C41">
        <w:rPr>
          <w:rFonts w:ascii="Arial Narrow" w:eastAsia="Times New Roman" w:hAnsi="Arial Narrow"/>
          <w:szCs w:val="24"/>
        </w:rPr>
        <w:t xml:space="preserve"> O’Donnell</w:t>
      </w:r>
      <w:r w:rsidR="0090133D" w:rsidRPr="00716C66">
        <w:rPr>
          <w:rFonts w:ascii="Arial Narrow" w:eastAsia="Times New Roman" w:hAnsi="Arial Narrow"/>
          <w:szCs w:val="24"/>
        </w:rPr>
        <w:t xml:space="preserve"> </w:t>
      </w:r>
    </w:p>
    <w:p w:rsidR="003D7974" w:rsidRPr="00716C66" w:rsidRDefault="0029510F" w:rsidP="0023480D">
      <w:pPr>
        <w:rPr>
          <w:rFonts w:ascii="Arial Narrow" w:hAnsi="Arial Narrow"/>
          <w:bCs/>
        </w:rPr>
      </w:pPr>
      <w:r w:rsidRPr="00716C66">
        <w:rPr>
          <w:rFonts w:ascii="Arial Narrow" w:hAnsi="Arial Narrow"/>
        </w:rPr>
        <w:t>Resolved</w:t>
      </w:r>
      <w:r w:rsidR="00F32316" w:rsidRPr="00716C66">
        <w:rPr>
          <w:rFonts w:ascii="Arial Narrow" w:hAnsi="Arial Narrow"/>
        </w:rPr>
        <w:t xml:space="preserve"> </w:t>
      </w:r>
      <w:r w:rsidR="00861D64" w:rsidRPr="00716C66">
        <w:rPr>
          <w:rFonts w:ascii="Arial Narrow" w:hAnsi="Arial Narrow"/>
        </w:rPr>
        <w:t xml:space="preserve">to </w:t>
      </w:r>
      <w:r w:rsidR="000B1C41">
        <w:rPr>
          <w:rFonts w:ascii="Arial Narrow" w:hAnsi="Arial Narrow"/>
        </w:rPr>
        <w:t xml:space="preserve">adopt the 2012 Canton Woods Senior Center Agreement between the Town of Van Buren, the Town of Lysander and the Village of Baldwinsville.  </w:t>
      </w:r>
    </w:p>
    <w:p w:rsidR="000B1C41" w:rsidRDefault="000B1C41" w:rsidP="00FA1370">
      <w:pPr>
        <w:pStyle w:val="Body1"/>
        <w:rPr>
          <w:rFonts w:ascii="Arial Narrow" w:eastAsia="Times New Roman" w:hAnsi="Arial Narrow"/>
          <w:b/>
          <w:szCs w:val="24"/>
          <w:u w:val="single"/>
        </w:rPr>
      </w:pPr>
    </w:p>
    <w:p w:rsidR="00716C66" w:rsidRDefault="000B1C41" w:rsidP="00FA1370">
      <w:pPr>
        <w:pStyle w:val="Body1"/>
        <w:rPr>
          <w:rFonts w:ascii="Arial Narrow" w:eastAsia="Times New Roman" w:hAnsi="Arial Narrow"/>
          <w:b/>
          <w:szCs w:val="24"/>
          <w:u w:val="single"/>
        </w:rPr>
      </w:pPr>
      <w:r w:rsidRPr="000B1C41">
        <w:rPr>
          <w:rFonts w:ascii="Arial Narrow" w:eastAsia="Times New Roman" w:hAnsi="Arial Narrow"/>
          <w:szCs w:val="24"/>
        </w:rPr>
        <w:t xml:space="preserve">There was a brief discussion about the use of the word ‘exclusively’ on the first page of the document.  </w:t>
      </w:r>
      <w:r>
        <w:rPr>
          <w:rFonts w:ascii="Arial Narrow" w:eastAsia="Times New Roman" w:hAnsi="Arial Narrow"/>
          <w:szCs w:val="24"/>
        </w:rPr>
        <w:t>The two towns want to see the building used more often and t</w:t>
      </w:r>
      <w:r w:rsidRPr="000B1C41">
        <w:rPr>
          <w:rFonts w:ascii="Arial Narrow" w:eastAsia="Times New Roman" w:hAnsi="Arial Narrow"/>
          <w:szCs w:val="24"/>
        </w:rPr>
        <w:t xml:space="preserve">he intent was to have the </w:t>
      </w:r>
      <w:r w:rsidR="00F42BE5">
        <w:rPr>
          <w:rFonts w:ascii="Arial Narrow" w:eastAsia="Times New Roman" w:hAnsi="Arial Narrow"/>
          <w:szCs w:val="24"/>
        </w:rPr>
        <w:t>word removed from that paragraph on</w:t>
      </w:r>
      <w:r>
        <w:rPr>
          <w:rFonts w:ascii="Arial Narrow" w:eastAsia="Times New Roman" w:hAnsi="Arial Narrow"/>
          <w:szCs w:val="24"/>
        </w:rPr>
        <w:t xml:space="preserve"> the document </w:t>
      </w:r>
      <w:r w:rsidRPr="000B1C41">
        <w:rPr>
          <w:rFonts w:ascii="Arial Narrow" w:eastAsia="Times New Roman" w:hAnsi="Arial Narrow"/>
          <w:szCs w:val="24"/>
        </w:rPr>
        <w:t xml:space="preserve">so that the building </w:t>
      </w:r>
      <w:r w:rsidR="009230A4">
        <w:rPr>
          <w:rFonts w:ascii="Arial Narrow" w:eastAsia="Times New Roman" w:hAnsi="Arial Narrow"/>
          <w:szCs w:val="24"/>
        </w:rPr>
        <w:t xml:space="preserve">may possibly </w:t>
      </w:r>
      <w:r w:rsidRPr="000B1C41">
        <w:rPr>
          <w:rFonts w:ascii="Arial Narrow" w:eastAsia="Times New Roman" w:hAnsi="Arial Narrow"/>
          <w:szCs w:val="24"/>
        </w:rPr>
        <w:t xml:space="preserve">be used </w:t>
      </w:r>
      <w:r w:rsidR="009230A4">
        <w:rPr>
          <w:rFonts w:ascii="Arial Narrow" w:eastAsia="Times New Roman" w:hAnsi="Arial Narrow"/>
          <w:szCs w:val="24"/>
        </w:rPr>
        <w:t>by ‘outside’ groups when the center is not open for normal business hours.  There is also an issue about the ‘age’ of the seniors</w:t>
      </w:r>
      <w:r w:rsidR="000C34EB">
        <w:rPr>
          <w:rFonts w:ascii="Arial Narrow" w:eastAsia="Times New Roman" w:hAnsi="Arial Narrow"/>
          <w:szCs w:val="24"/>
        </w:rPr>
        <w:t xml:space="preserve"> that are allowed to use the center</w:t>
      </w:r>
      <w:r w:rsidR="009230A4">
        <w:rPr>
          <w:rFonts w:ascii="Arial Narrow" w:eastAsia="Times New Roman" w:hAnsi="Arial Narrow"/>
          <w:szCs w:val="24"/>
        </w:rPr>
        <w:t xml:space="preserve">.  The steps to change this document were discussed and it </w:t>
      </w:r>
      <w:r w:rsidR="00F42BE5">
        <w:rPr>
          <w:rFonts w:ascii="Arial Narrow" w:eastAsia="Times New Roman" w:hAnsi="Arial Narrow"/>
          <w:szCs w:val="24"/>
        </w:rPr>
        <w:t xml:space="preserve">may </w:t>
      </w:r>
      <w:r w:rsidR="000C34EB">
        <w:rPr>
          <w:rFonts w:ascii="Arial Narrow" w:eastAsia="Times New Roman" w:hAnsi="Arial Narrow"/>
          <w:szCs w:val="24"/>
        </w:rPr>
        <w:t>require</w:t>
      </w:r>
      <w:r w:rsidR="00F42BE5">
        <w:rPr>
          <w:rFonts w:ascii="Arial Narrow" w:eastAsia="Times New Roman" w:hAnsi="Arial Narrow"/>
          <w:szCs w:val="24"/>
        </w:rPr>
        <w:t xml:space="preserve"> a change to the by-laws </w:t>
      </w:r>
      <w:r w:rsidR="009230A4">
        <w:rPr>
          <w:rFonts w:ascii="Arial Narrow" w:eastAsia="Times New Roman" w:hAnsi="Arial Narrow"/>
          <w:szCs w:val="24"/>
        </w:rPr>
        <w:t xml:space="preserve">of the center </w:t>
      </w:r>
      <w:r w:rsidR="00F42BE5">
        <w:rPr>
          <w:rFonts w:ascii="Arial Narrow" w:eastAsia="Times New Roman" w:hAnsi="Arial Narrow"/>
          <w:szCs w:val="24"/>
        </w:rPr>
        <w:t xml:space="preserve">and </w:t>
      </w:r>
      <w:r w:rsidR="009230A4">
        <w:rPr>
          <w:rFonts w:ascii="Arial Narrow" w:eastAsia="Times New Roman" w:hAnsi="Arial Narrow"/>
          <w:szCs w:val="24"/>
        </w:rPr>
        <w:t xml:space="preserve">then </w:t>
      </w:r>
      <w:r w:rsidR="00F42BE5">
        <w:rPr>
          <w:rFonts w:ascii="Arial Narrow" w:eastAsia="Times New Roman" w:hAnsi="Arial Narrow"/>
          <w:szCs w:val="24"/>
        </w:rPr>
        <w:t>a change to the agreement</w:t>
      </w:r>
      <w:r w:rsidR="009230A4">
        <w:rPr>
          <w:rFonts w:ascii="Arial Narrow" w:eastAsia="Times New Roman" w:hAnsi="Arial Narrow"/>
          <w:szCs w:val="24"/>
        </w:rPr>
        <w:t xml:space="preserve"> in that order</w:t>
      </w:r>
      <w:r w:rsidR="00F42BE5">
        <w:rPr>
          <w:rFonts w:ascii="Arial Narrow" w:eastAsia="Times New Roman" w:hAnsi="Arial Narrow"/>
          <w:szCs w:val="24"/>
        </w:rPr>
        <w:t xml:space="preserve">.  This will be looked into.  </w:t>
      </w:r>
    </w:p>
    <w:p w:rsidR="00716C66" w:rsidRDefault="000B1C41" w:rsidP="00FA1370">
      <w:pPr>
        <w:pStyle w:val="Body1"/>
        <w:rPr>
          <w:rFonts w:ascii="Arial Narrow" w:eastAsia="Times New Roman" w:hAnsi="Arial Narrow"/>
          <w:b/>
          <w:szCs w:val="24"/>
          <w:u w:val="single"/>
        </w:rPr>
      </w:pPr>
      <w:r>
        <w:rPr>
          <w:rFonts w:ascii="Arial Narrow" w:eastAsia="Times New Roman" w:hAnsi="Arial Narrow"/>
          <w:b/>
          <w:szCs w:val="24"/>
          <w:u w:val="single"/>
        </w:rPr>
        <w:t>TABLED</w:t>
      </w:r>
    </w:p>
    <w:p w:rsidR="00716C66" w:rsidRPr="00716C66" w:rsidRDefault="00716C66" w:rsidP="00FA1370">
      <w:pPr>
        <w:pStyle w:val="Body1"/>
        <w:rPr>
          <w:rFonts w:ascii="Arial Narrow" w:eastAsia="Times New Roman" w:hAnsi="Arial Narrow"/>
          <w:b/>
          <w:szCs w:val="24"/>
          <w:u w:val="single"/>
        </w:rPr>
      </w:pPr>
    </w:p>
    <w:p w:rsidR="009E505C" w:rsidRPr="00716C66" w:rsidRDefault="00F11423" w:rsidP="009E505C">
      <w:pPr>
        <w:pStyle w:val="Body1"/>
        <w:numPr>
          <w:ilvl w:val="0"/>
          <w:numId w:val="18"/>
        </w:numPr>
        <w:rPr>
          <w:rFonts w:ascii="Arial Narrow" w:eastAsia="Times New Roman" w:hAnsi="Arial Narrow"/>
          <w:b/>
          <w:szCs w:val="24"/>
        </w:rPr>
      </w:pPr>
      <w:r>
        <w:rPr>
          <w:rFonts w:ascii="Arial Narrow" w:eastAsia="Times New Roman" w:hAnsi="Arial Narrow"/>
          <w:b/>
          <w:szCs w:val="24"/>
        </w:rPr>
        <w:t>Request for a waiver of the Open Container Law</w:t>
      </w:r>
      <w:r w:rsidR="00F42BE5">
        <w:rPr>
          <w:rFonts w:ascii="Arial Narrow" w:eastAsia="Times New Roman" w:hAnsi="Arial Narrow"/>
          <w:b/>
          <w:szCs w:val="24"/>
        </w:rPr>
        <w:t xml:space="preserve"> July 20 &amp; 29, 2012, and August 3 &amp;4, 2012</w:t>
      </w:r>
    </w:p>
    <w:p w:rsidR="009E505C" w:rsidRPr="00716C66" w:rsidRDefault="009E505C" w:rsidP="009E505C">
      <w:pPr>
        <w:pStyle w:val="Body1"/>
        <w:ind w:left="1080"/>
        <w:rPr>
          <w:rFonts w:ascii="Arial Narrow" w:eastAsia="Times New Roman" w:hAnsi="Arial Narrow"/>
          <w:b/>
          <w:szCs w:val="24"/>
        </w:rPr>
      </w:pPr>
    </w:p>
    <w:p w:rsidR="008B1884" w:rsidRPr="00716C66" w:rsidRDefault="009E505C" w:rsidP="009E505C">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0B24D6" w:rsidRPr="00716C66">
        <w:rPr>
          <w:rFonts w:ascii="Arial Narrow" w:eastAsia="Times New Roman" w:hAnsi="Arial Narrow"/>
          <w:b/>
          <w:szCs w:val="24"/>
          <w:u w:val="single"/>
        </w:rPr>
        <w:t>1</w:t>
      </w:r>
      <w:r w:rsidR="00F42BE5">
        <w:rPr>
          <w:rFonts w:ascii="Arial Narrow" w:eastAsia="Times New Roman" w:hAnsi="Arial Narrow"/>
          <w:b/>
          <w:szCs w:val="24"/>
          <w:u w:val="single"/>
        </w:rPr>
        <w:t>26</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0B24D6" w:rsidRPr="00716C66">
        <w:rPr>
          <w:rFonts w:ascii="Arial Narrow" w:eastAsia="Times New Roman" w:hAnsi="Arial Narrow"/>
          <w:szCs w:val="24"/>
        </w:rPr>
        <w:t xml:space="preserve"> Wilder</w:t>
      </w:r>
      <w:r w:rsidRPr="00716C66">
        <w:rPr>
          <w:rFonts w:ascii="Arial Narrow" w:eastAsia="Times New Roman" w:hAnsi="Arial Narrow"/>
          <w:szCs w:val="24"/>
        </w:rPr>
        <w:t>, second by Trustee</w:t>
      </w:r>
      <w:r w:rsidR="0090133D" w:rsidRPr="00716C66">
        <w:rPr>
          <w:rFonts w:ascii="Arial Narrow" w:eastAsia="Times New Roman" w:hAnsi="Arial Narrow"/>
          <w:szCs w:val="24"/>
        </w:rPr>
        <w:t xml:space="preserve"> </w:t>
      </w:r>
      <w:r w:rsidR="00334D54" w:rsidRPr="00716C66">
        <w:rPr>
          <w:rFonts w:ascii="Arial Narrow" w:eastAsia="Times New Roman" w:hAnsi="Arial Narrow"/>
          <w:szCs w:val="24"/>
        </w:rPr>
        <w:t>O’Donnell</w:t>
      </w:r>
    </w:p>
    <w:p w:rsidR="00F11423" w:rsidRPr="009230A4" w:rsidRDefault="00F11423" w:rsidP="00F11423">
      <w:pPr>
        <w:rPr>
          <w:rFonts w:ascii="Arial Narrow" w:hAnsi="Arial Narrow"/>
        </w:rPr>
      </w:pPr>
      <w:r w:rsidRPr="009230A4">
        <w:rPr>
          <w:rFonts w:ascii="Arial Narrow" w:hAnsi="Arial Narrow"/>
        </w:rPr>
        <w:t xml:space="preserve">Resolved to approve Dan </w:t>
      </w:r>
      <w:proofErr w:type="spellStart"/>
      <w:r w:rsidRPr="009230A4">
        <w:rPr>
          <w:rFonts w:ascii="Arial Narrow" w:hAnsi="Arial Narrow"/>
        </w:rPr>
        <w:t>Mastronardi’s</w:t>
      </w:r>
      <w:proofErr w:type="spellEnd"/>
      <w:r w:rsidRPr="009230A4">
        <w:rPr>
          <w:rFonts w:ascii="Arial Narrow" w:hAnsi="Arial Narrow"/>
        </w:rPr>
        <w:t xml:space="preserve"> request for waivers of the open container law for the following event dates on Paper Mill Island:    </w:t>
      </w:r>
      <w:r w:rsidR="009230A4" w:rsidRPr="009230A4">
        <w:rPr>
          <w:rFonts w:ascii="Arial Narrow" w:hAnsi="Arial Narrow"/>
        </w:rPr>
        <w:t xml:space="preserve">           </w:t>
      </w:r>
      <w:r w:rsidRPr="009230A4">
        <w:rPr>
          <w:rFonts w:ascii="Arial Narrow" w:hAnsi="Arial Narrow"/>
        </w:rPr>
        <w:t xml:space="preserve">Friday, </w:t>
      </w:r>
      <w:r w:rsidR="00F42BE5" w:rsidRPr="009230A4">
        <w:rPr>
          <w:rFonts w:ascii="Arial Narrow" w:hAnsi="Arial Narrow"/>
        </w:rPr>
        <w:t xml:space="preserve">     </w:t>
      </w:r>
      <w:r w:rsidRPr="009230A4">
        <w:rPr>
          <w:rFonts w:ascii="Arial Narrow" w:hAnsi="Arial Narrow"/>
        </w:rPr>
        <w:t>July 20, 2012; 5:00 pm – 11:00 pm</w:t>
      </w:r>
    </w:p>
    <w:p w:rsidR="00F11423" w:rsidRPr="009230A4" w:rsidRDefault="000C34EB" w:rsidP="00F11423">
      <w:pPr>
        <w:rPr>
          <w:rFonts w:ascii="Arial Narrow" w:hAnsi="Arial Narrow"/>
        </w:rPr>
      </w:pPr>
      <w:r>
        <w:rPr>
          <w:rFonts w:ascii="Arial Narrow" w:hAnsi="Arial Narrow"/>
        </w:rPr>
        <w:tab/>
      </w:r>
      <w:r>
        <w:rPr>
          <w:rFonts w:ascii="Arial Narrow" w:hAnsi="Arial Narrow"/>
        </w:rPr>
        <w:tab/>
      </w:r>
      <w:r>
        <w:rPr>
          <w:rFonts w:ascii="Arial Narrow" w:hAnsi="Arial Narrow"/>
        </w:rPr>
        <w:tab/>
        <w:t xml:space="preserve">                 </w:t>
      </w:r>
      <w:r w:rsidR="00F11423" w:rsidRPr="009230A4">
        <w:rPr>
          <w:rFonts w:ascii="Arial Narrow" w:hAnsi="Arial Narrow"/>
        </w:rPr>
        <w:t xml:space="preserve">Sunday, </w:t>
      </w:r>
      <w:r w:rsidR="00F42BE5" w:rsidRPr="009230A4">
        <w:rPr>
          <w:rFonts w:ascii="Arial Narrow" w:hAnsi="Arial Narrow"/>
        </w:rPr>
        <w:t xml:space="preserve">   </w:t>
      </w:r>
      <w:r w:rsidR="00F11423" w:rsidRPr="009230A4">
        <w:rPr>
          <w:rFonts w:ascii="Arial Narrow" w:hAnsi="Arial Narrow"/>
        </w:rPr>
        <w:t>July 29, 2012; 5:00 pm – 10:00 pm</w:t>
      </w:r>
    </w:p>
    <w:p w:rsidR="00F11423" w:rsidRPr="009230A4" w:rsidRDefault="00F11423" w:rsidP="00F11423">
      <w:pPr>
        <w:rPr>
          <w:rFonts w:ascii="Arial Narrow" w:hAnsi="Arial Narrow"/>
        </w:rPr>
      </w:pPr>
      <w:r w:rsidRPr="009230A4">
        <w:rPr>
          <w:rFonts w:ascii="Arial Narrow" w:hAnsi="Arial Narrow"/>
        </w:rPr>
        <w:tab/>
      </w:r>
      <w:r w:rsidRPr="009230A4">
        <w:rPr>
          <w:rFonts w:ascii="Arial Narrow" w:hAnsi="Arial Narrow"/>
        </w:rPr>
        <w:tab/>
      </w:r>
      <w:r w:rsidRPr="009230A4">
        <w:rPr>
          <w:rFonts w:ascii="Arial Narrow" w:hAnsi="Arial Narrow"/>
        </w:rPr>
        <w:tab/>
      </w:r>
      <w:r w:rsidRPr="009230A4">
        <w:rPr>
          <w:rFonts w:ascii="Arial Narrow" w:hAnsi="Arial Narrow"/>
        </w:rPr>
        <w:tab/>
        <w:t xml:space="preserve">    Friday, </w:t>
      </w:r>
      <w:r w:rsidR="00F42BE5" w:rsidRPr="009230A4">
        <w:rPr>
          <w:rFonts w:ascii="Arial Narrow" w:hAnsi="Arial Narrow"/>
        </w:rPr>
        <w:t xml:space="preserve">    </w:t>
      </w:r>
      <w:r w:rsidRPr="009230A4">
        <w:rPr>
          <w:rFonts w:ascii="Arial Narrow" w:hAnsi="Arial Narrow"/>
        </w:rPr>
        <w:t>August 3, 2012; 5:00 pm – 11:00 pm</w:t>
      </w:r>
    </w:p>
    <w:p w:rsidR="009E505C" w:rsidRPr="009230A4" w:rsidRDefault="00F11423" w:rsidP="000C34EB">
      <w:pPr>
        <w:rPr>
          <w:rFonts w:ascii="Arial Narrow" w:hAnsi="Arial Narrow"/>
        </w:rPr>
      </w:pPr>
      <w:r w:rsidRPr="009230A4">
        <w:rPr>
          <w:rFonts w:ascii="Arial Narrow" w:hAnsi="Arial Narrow"/>
        </w:rPr>
        <w:tab/>
      </w:r>
      <w:r w:rsidRPr="009230A4">
        <w:rPr>
          <w:rFonts w:ascii="Arial Narrow" w:hAnsi="Arial Narrow"/>
        </w:rPr>
        <w:tab/>
      </w:r>
      <w:r w:rsidRPr="009230A4">
        <w:rPr>
          <w:rFonts w:ascii="Arial Narrow" w:hAnsi="Arial Narrow"/>
        </w:rPr>
        <w:tab/>
      </w:r>
      <w:r w:rsidRPr="009230A4">
        <w:rPr>
          <w:rFonts w:ascii="Arial Narrow" w:hAnsi="Arial Narrow"/>
        </w:rPr>
        <w:tab/>
        <w:t xml:space="preserve">    Saturday, August 4, 2012; 3:00 pm – 11:00 pm</w:t>
      </w:r>
    </w:p>
    <w:p w:rsidR="009E505C" w:rsidRPr="00716C66" w:rsidRDefault="009E505C" w:rsidP="00AB5713">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9230A4" w:rsidRPr="007C170C" w:rsidRDefault="009230A4" w:rsidP="00AB5713">
      <w:pPr>
        <w:pStyle w:val="Body1"/>
        <w:rPr>
          <w:rFonts w:ascii="Arial Narrow" w:eastAsia="Times New Roman" w:hAnsi="Arial Narrow"/>
          <w:szCs w:val="24"/>
        </w:rPr>
      </w:pPr>
    </w:p>
    <w:p w:rsidR="007766FF" w:rsidRPr="00716C66" w:rsidRDefault="00F11423" w:rsidP="007766FF">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Unsafe properties located at 108 Syracuse Street and 74 Lock Street</w:t>
      </w:r>
    </w:p>
    <w:p w:rsidR="007766FF" w:rsidRPr="00716C66" w:rsidRDefault="007766FF" w:rsidP="007766FF">
      <w:pPr>
        <w:pStyle w:val="Body1"/>
        <w:rPr>
          <w:rFonts w:ascii="Arial Narrow" w:eastAsia="Times New Roman" w:hAnsi="Arial Narrow"/>
          <w:b/>
          <w:szCs w:val="24"/>
        </w:rPr>
      </w:pPr>
    </w:p>
    <w:p w:rsidR="00F11423" w:rsidRDefault="007C170C" w:rsidP="007766FF">
      <w:pPr>
        <w:pStyle w:val="Body1"/>
        <w:rPr>
          <w:rFonts w:ascii="Arial Narrow" w:eastAsia="Times New Roman" w:hAnsi="Arial Narrow"/>
          <w:szCs w:val="24"/>
        </w:rPr>
      </w:pPr>
      <w:r w:rsidRPr="007C170C">
        <w:rPr>
          <w:rFonts w:ascii="Arial Narrow" w:eastAsia="Times New Roman" w:hAnsi="Arial Narrow"/>
          <w:szCs w:val="24"/>
        </w:rPr>
        <w:t>Gregg Humphrey</w:t>
      </w:r>
      <w:r>
        <w:rPr>
          <w:rFonts w:ascii="Arial Narrow" w:eastAsia="Times New Roman" w:hAnsi="Arial Narrow"/>
          <w:szCs w:val="24"/>
        </w:rPr>
        <w:t xml:space="preserve"> gave an up</w:t>
      </w:r>
      <w:r w:rsidR="000C34EB">
        <w:rPr>
          <w:rFonts w:ascii="Arial Narrow" w:eastAsia="Times New Roman" w:hAnsi="Arial Narrow"/>
          <w:szCs w:val="24"/>
        </w:rPr>
        <w:t xml:space="preserve">date on the two properties, and it was discussed </w:t>
      </w:r>
      <w:r>
        <w:rPr>
          <w:rFonts w:ascii="Arial Narrow" w:eastAsia="Times New Roman" w:hAnsi="Arial Narrow"/>
          <w:szCs w:val="24"/>
        </w:rPr>
        <w:t xml:space="preserve">that the village has to determine whether or not to demolish them.  He </w:t>
      </w:r>
      <w:r w:rsidRPr="007C170C">
        <w:rPr>
          <w:rFonts w:ascii="Arial Narrow" w:eastAsia="Times New Roman" w:hAnsi="Arial Narrow"/>
          <w:szCs w:val="24"/>
        </w:rPr>
        <w:t>will look at the costs involved</w:t>
      </w:r>
      <w:r>
        <w:rPr>
          <w:rFonts w:ascii="Arial Narrow" w:eastAsia="Times New Roman" w:hAnsi="Arial Narrow"/>
          <w:szCs w:val="24"/>
        </w:rPr>
        <w:t xml:space="preserve"> in demolishing them</w:t>
      </w:r>
      <w:r w:rsidRPr="007C170C">
        <w:rPr>
          <w:rFonts w:ascii="Arial Narrow" w:eastAsia="Times New Roman" w:hAnsi="Arial Narrow"/>
          <w:szCs w:val="24"/>
        </w:rPr>
        <w:t xml:space="preserve"> and bring those figures to the next board meeting.  </w:t>
      </w:r>
    </w:p>
    <w:p w:rsidR="007C170C" w:rsidRPr="007C170C" w:rsidRDefault="007C170C" w:rsidP="007766FF">
      <w:pPr>
        <w:pStyle w:val="Body1"/>
        <w:rPr>
          <w:rFonts w:ascii="Arial Narrow" w:eastAsia="Times New Roman" w:hAnsi="Arial Narrow"/>
          <w:szCs w:val="24"/>
        </w:rPr>
      </w:pPr>
    </w:p>
    <w:p w:rsidR="00F11423" w:rsidRPr="00716C66" w:rsidRDefault="004659DB" w:rsidP="004659DB">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SEQR, Short Environmental Assessment form,  for the South Shore East Trail</w:t>
      </w:r>
      <w:r w:rsidR="00F11423">
        <w:rPr>
          <w:rFonts w:ascii="Arial Narrow" w:eastAsia="Times New Roman" w:hAnsi="Arial Narrow"/>
          <w:b/>
          <w:szCs w:val="24"/>
        </w:rPr>
        <w:t xml:space="preserve"> </w:t>
      </w:r>
    </w:p>
    <w:p w:rsidR="00F11423" w:rsidRPr="00716C66" w:rsidRDefault="00F11423" w:rsidP="00F11423">
      <w:pPr>
        <w:pStyle w:val="Body1"/>
        <w:rPr>
          <w:rFonts w:ascii="Arial Narrow" w:eastAsia="Times New Roman" w:hAnsi="Arial Narrow"/>
          <w:b/>
          <w:szCs w:val="24"/>
        </w:rPr>
      </w:pPr>
    </w:p>
    <w:p w:rsidR="00F11423" w:rsidRPr="00716C66" w:rsidRDefault="00F11423" w:rsidP="00F11423">
      <w:pPr>
        <w:pStyle w:val="Body1"/>
        <w:rPr>
          <w:rFonts w:ascii="Arial Narrow" w:eastAsia="Times New Roman" w:hAnsi="Arial Narrow"/>
          <w:szCs w:val="24"/>
        </w:rPr>
      </w:pPr>
      <w:r w:rsidRPr="00716C66">
        <w:rPr>
          <w:rFonts w:ascii="Arial Narrow" w:eastAsia="Times New Roman" w:hAnsi="Arial Narrow"/>
          <w:b/>
          <w:szCs w:val="24"/>
          <w:u w:val="single"/>
        </w:rPr>
        <w:t>Resolution #</w:t>
      </w:r>
      <w:r>
        <w:rPr>
          <w:rFonts w:ascii="Arial Narrow" w:eastAsia="Times New Roman" w:hAnsi="Arial Narrow"/>
          <w:b/>
          <w:szCs w:val="24"/>
          <w:u w:val="single"/>
        </w:rPr>
        <w:t>1</w:t>
      </w:r>
      <w:r w:rsidR="007C170C">
        <w:rPr>
          <w:rFonts w:ascii="Arial Narrow" w:eastAsia="Times New Roman" w:hAnsi="Arial Narrow"/>
          <w:b/>
          <w:szCs w:val="24"/>
          <w:u w:val="single"/>
        </w:rPr>
        <w:t>27</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 </w:t>
      </w:r>
      <w:r w:rsidR="004659DB">
        <w:rPr>
          <w:rFonts w:ascii="Arial Narrow" w:eastAsia="Times New Roman" w:hAnsi="Arial Narrow"/>
          <w:szCs w:val="24"/>
        </w:rPr>
        <w:t>Presley</w:t>
      </w:r>
      <w:r w:rsidRPr="00716C66">
        <w:rPr>
          <w:rFonts w:ascii="Arial Narrow" w:eastAsia="Times New Roman" w:hAnsi="Arial Narrow"/>
          <w:szCs w:val="24"/>
        </w:rPr>
        <w:t xml:space="preserve">, second by Trustee </w:t>
      </w:r>
      <w:r w:rsidR="004659DB">
        <w:rPr>
          <w:rFonts w:ascii="Arial Narrow" w:eastAsia="Times New Roman" w:hAnsi="Arial Narrow"/>
          <w:szCs w:val="24"/>
        </w:rPr>
        <w:t>Clarke</w:t>
      </w:r>
    </w:p>
    <w:p w:rsidR="007655D3" w:rsidRPr="00716C66" w:rsidRDefault="004659DB" w:rsidP="007655D3">
      <w:pPr>
        <w:pStyle w:val="Body1"/>
        <w:rPr>
          <w:rFonts w:ascii="Arial Narrow" w:eastAsia="Times New Roman" w:hAnsi="Arial Narrow"/>
          <w:b/>
          <w:szCs w:val="24"/>
          <w:u w:val="single"/>
        </w:rPr>
      </w:pPr>
      <w:r w:rsidRPr="004659DB">
        <w:rPr>
          <w:rFonts w:ascii="Arial Narrow" w:eastAsia="Times New Roman" w:hAnsi="Arial Narrow"/>
          <w:szCs w:val="24"/>
        </w:rPr>
        <w:t xml:space="preserve">Resolved to </w:t>
      </w:r>
      <w:r w:rsidR="00C4539C">
        <w:rPr>
          <w:rFonts w:ascii="Arial Narrow" w:eastAsia="Times New Roman" w:hAnsi="Arial Narrow"/>
          <w:szCs w:val="24"/>
        </w:rPr>
        <w:t xml:space="preserve">accept the </w:t>
      </w:r>
      <w:r w:rsidRPr="00C4539C">
        <w:rPr>
          <w:rFonts w:ascii="Arial Narrow" w:eastAsia="Times New Roman" w:hAnsi="Arial Narrow"/>
          <w:szCs w:val="24"/>
        </w:rPr>
        <w:t>negative declaration</w:t>
      </w:r>
      <w:r w:rsidR="00C4539C" w:rsidRPr="00C4539C">
        <w:rPr>
          <w:rFonts w:ascii="Arial Narrow" w:eastAsia="Times New Roman" w:hAnsi="Arial Narrow"/>
          <w:szCs w:val="24"/>
        </w:rPr>
        <w:t xml:space="preserve"> </w:t>
      </w:r>
      <w:r w:rsidR="00C4539C">
        <w:rPr>
          <w:rFonts w:ascii="Arial Narrow" w:eastAsia="Times New Roman" w:hAnsi="Arial Narrow"/>
          <w:szCs w:val="24"/>
        </w:rPr>
        <w:t>of the SEQR form</w:t>
      </w:r>
      <w:r w:rsidR="00C4539C" w:rsidRPr="004659DB">
        <w:rPr>
          <w:rFonts w:ascii="Arial Narrow" w:eastAsia="Times New Roman" w:hAnsi="Arial Narrow"/>
          <w:szCs w:val="24"/>
        </w:rPr>
        <w:t xml:space="preserve"> </w:t>
      </w:r>
      <w:r w:rsidR="00C4539C">
        <w:rPr>
          <w:rFonts w:ascii="Arial Narrow" w:eastAsia="Times New Roman" w:hAnsi="Arial Narrow"/>
          <w:szCs w:val="24"/>
        </w:rPr>
        <w:t xml:space="preserve">and allow the Mayor to sign the form </w:t>
      </w:r>
      <w:r w:rsidRPr="004659DB">
        <w:rPr>
          <w:rFonts w:ascii="Arial Narrow" w:eastAsia="Times New Roman" w:hAnsi="Arial Narrow"/>
          <w:szCs w:val="24"/>
        </w:rPr>
        <w:t xml:space="preserve">as it relates to the South Shore East Trail.  </w:t>
      </w:r>
    </w:p>
    <w:p w:rsidR="007655D3" w:rsidRPr="00716C66" w:rsidRDefault="007655D3" w:rsidP="007655D3">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F11423" w:rsidRDefault="00F11423" w:rsidP="00F11423">
      <w:pPr>
        <w:pStyle w:val="Body1"/>
        <w:rPr>
          <w:rFonts w:ascii="Arial Narrow" w:eastAsia="Times New Roman" w:hAnsi="Arial Narrow"/>
          <w:b/>
          <w:szCs w:val="24"/>
          <w:u w:val="single"/>
        </w:rPr>
      </w:pPr>
    </w:p>
    <w:p w:rsidR="00F11423" w:rsidRPr="00716C66" w:rsidRDefault="00F11423" w:rsidP="007766FF">
      <w:pPr>
        <w:pStyle w:val="Body1"/>
        <w:rPr>
          <w:rFonts w:ascii="Arial Narrow" w:eastAsia="Times New Roman" w:hAnsi="Arial Narrow"/>
          <w:b/>
          <w:szCs w:val="24"/>
          <w:u w:val="single"/>
        </w:rPr>
      </w:pPr>
    </w:p>
    <w:p w:rsidR="004659DB" w:rsidRPr="00716C66" w:rsidRDefault="000C34EB" w:rsidP="004659DB">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AIDS Communit</w:t>
      </w:r>
      <w:r w:rsidR="004659DB">
        <w:rPr>
          <w:rFonts w:ascii="Arial Narrow" w:eastAsia="Times New Roman" w:hAnsi="Arial Narrow"/>
          <w:b/>
          <w:szCs w:val="24"/>
        </w:rPr>
        <w:t xml:space="preserve">y Resources’ application for a plaque on </w:t>
      </w:r>
      <w:r>
        <w:rPr>
          <w:rFonts w:ascii="Arial Narrow" w:eastAsia="Times New Roman" w:hAnsi="Arial Narrow"/>
          <w:b/>
          <w:szCs w:val="24"/>
        </w:rPr>
        <w:t xml:space="preserve">the </w:t>
      </w:r>
      <w:r w:rsidR="004659DB">
        <w:rPr>
          <w:rFonts w:ascii="Arial Narrow" w:eastAsia="Times New Roman" w:hAnsi="Arial Narrow"/>
          <w:b/>
          <w:szCs w:val="24"/>
        </w:rPr>
        <w:t>Pride of Baldwinsville sign</w:t>
      </w:r>
    </w:p>
    <w:p w:rsidR="004659DB" w:rsidRPr="00716C66" w:rsidRDefault="004659DB" w:rsidP="004659DB">
      <w:pPr>
        <w:pStyle w:val="Body1"/>
        <w:rPr>
          <w:rFonts w:ascii="Arial Narrow" w:eastAsia="Times New Roman" w:hAnsi="Arial Narrow"/>
          <w:b/>
          <w:szCs w:val="24"/>
        </w:rPr>
      </w:pPr>
    </w:p>
    <w:p w:rsidR="004659DB" w:rsidRDefault="004659DB" w:rsidP="004659DB">
      <w:pPr>
        <w:pStyle w:val="Body1"/>
        <w:rPr>
          <w:rFonts w:ascii="Arial Narrow" w:eastAsia="Times New Roman" w:hAnsi="Arial Narrow"/>
          <w:szCs w:val="24"/>
        </w:rPr>
      </w:pPr>
      <w:r w:rsidRPr="00716C66">
        <w:rPr>
          <w:rFonts w:ascii="Arial Narrow" w:eastAsia="Times New Roman" w:hAnsi="Arial Narrow"/>
          <w:b/>
          <w:szCs w:val="24"/>
          <w:u w:val="single"/>
        </w:rPr>
        <w:t>Resolution #</w:t>
      </w:r>
      <w:r>
        <w:rPr>
          <w:rFonts w:ascii="Arial Narrow" w:eastAsia="Times New Roman" w:hAnsi="Arial Narrow"/>
          <w:b/>
          <w:szCs w:val="24"/>
          <w:u w:val="single"/>
        </w:rPr>
        <w:t>1</w:t>
      </w:r>
      <w:r w:rsidR="00C4539C">
        <w:rPr>
          <w:rFonts w:ascii="Arial Narrow" w:eastAsia="Times New Roman" w:hAnsi="Arial Narrow"/>
          <w:b/>
          <w:szCs w:val="24"/>
          <w:u w:val="single"/>
        </w:rPr>
        <w:t>28</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 </w:t>
      </w:r>
      <w:r>
        <w:rPr>
          <w:rFonts w:ascii="Arial Narrow" w:eastAsia="Times New Roman" w:hAnsi="Arial Narrow"/>
          <w:szCs w:val="24"/>
        </w:rPr>
        <w:t>Presley</w:t>
      </w:r>
      <w:r w:rsidRPr="00716C66">
        <w:rPr>
          <w:rFonts w:ascii="Arial Narrow" w:eastAsia="Times New Roman" w:hAnsi="Arial Narrow"/>
          <w:szCs w:val="24"/>
        </w:rPr>
        <w:t xml:space="preserve">, second by Trustee </w:t>
      </w:r>
      <w:r>
        <w:rPr>
          <w:rFonts w:ascii="Arial Narrow" w:eastAsia="Times New Roman" w:hAnsi="Arial Narrow"/>
          <w:szCs w:val="24"/>
        </w:rPr>
        <w:t>Stebbins</w:t>
      </w:r>
    </w:p>
    <w:p w:rsidR="004659DB" w:rsidRDefault="004659DB" w:rsidP="004659DB">
      <w:pPr>
        <w:pStyle w:val="Body1"/>
        <w:rPr>
          <w:rFonts w:ascii="Arial Narrow" w:eastAsia="Times New Roman" w:hAnsi="Arial Narrow"/>
          <w:b/>
          <w:szCs w:val="24"/>
          <w:u w:val="single"/>
        </w:rPr>
      </w:pPr>
      <w:r>
        <w:rPr>
          <w:rFonts w:ascii="Arial Narrow" w:eastAsia="Times New Roman" w:hAnsi="Arial Narrow"/>
          <w:szCs w:val="24"/>
        </w:rPr>
        <w:t>Resolved to approve the request from the AIDS Community Resources organi</w:t>
      </w:r>
      <w:r w:rsidR="00C4539C">
        <w:rPr>
          <w:rFonts w:ascii="Arial Narrow" w:eastAsia="Times New Roman" w:hAnsi="Arial Narrow"/>
          <w:szCs w:val="24"/>
        </w:rPr>
        <w:t xml:space="preserve">zation to have a plaque </w:t>
      </w:r>
      <w:r>
        <w:rPr>
          <w:rFonts w:ascii="Arial Narrow" w:eastAsia="Times New Roman" w:hAnsi="Arial Narrow"/>
          <w:szCs w:val="24"/>
        </w:rPr>
        <w:t xml:space="preserve">placed on the Pride of Baldwinsville sign on Oswego Street.  </w:t>
      </w:r>
    </w:p>
    <w:p w:rsidR="004659DB" w:rsidRDefault="004659DB" w:rsidP="004659DB">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664604" w:rsidRPr="00716C66" w:rsidRDefault="00664604" w:rsidP="007766FF">
      <w:pPr>
        <w:pStyle w:val="Body1"/>
        <w:rPr>
          <w:rFonts w:ascii="Arial Narrow" w:eastAsia="Times New Roman" w:hAnsi="Arial Narrow"/>
          <w:b/>
          <w:szCs w:val="24"/>
          <w:u w:val="single"/>
        </w:rPr>
      </w:pPr>
    </w:p>
    <w:p w:rsidR="00CE5421" w:rsidRPr="00716C66" w:rsidRDefault="00CE5421" w:rsidP="00CE5421">
      <w:pPr>
        <w:pStyle w:val="Body1"/>
        <w:numPr>
          <w:ilvl w:val="0"/>
          <w:numId w:val="18"/>
        </w:numPr>
        <w:rPr>
          <w:rFonts w:ascii="Arial Narrow" w:eastAsia="Times New Roman" w:hAnsi="Arial Narrow"/>
          <w:b/>
          <w:szCs w:val="24"/>
          <w:u w:val="single"/>
        </w:rPr>
      </w:pPr>
      <w:r>
        <w:rPr>
          <w:rFonts w:ascii="Arial Narrow" w:eastAsia="Times New Roman" w:hAnsi="Arial Narrow"/>
          <w:szCs w:val="24"/>
        </w:rPr>
        <w:tab/>
      </w:r>
      <w:r>
        <w:rPr>
          <w:rFonts w:ascii="Arial Narrow" w:eastAsia="Times New Roman" w:hAnsi="Arial Narrow"/>
          <w:b/>
          <w:szCs w:val="24"/>
        </w:rPr>
        <w:t>Approval of part-time summer aides working for the DPW</w:t>
      </w:r>
    </w:p>
    <w:p w:rsidR="00CE5421" w:rsidRPr="00716C66" w:rsidRDefault="00CE5421" w:rsidP="00CE5421">
      <w:pPr>
        <w:pStyle w:val="Body1"/>
        <w:rPr>
          <w:rFonts w:ascii="Arial Narrow" w:eastAsia="Times New Roman" w:hAnsi="Arial Narrow"/>
          <w:b/>
          <w:szCs w:val="24"/>
        </w:rPr>
      </w:pPr>
    </w:p>
    <w:p w:rsidR="00CE5421" w:rsidRPr="00716C66" w:rsidRDefault="00CE5421" w:rsidP="00CE5421">
      <w:pPr>
        <w:pStyle w:val="Body1"/>
        <w:rPr>
          <w:rFonts w:ascii="Arial Narrow" w:eastAsia="Times New Roman" w:hAnsi="Arial Narrow"/>
          <w:szCs w:val="24"/>
        </w:rPr>
      </w:pPr>
      <w:r>
        <w:rPr>
          <w:rFonts w:ascii="Arial Narrow" w:eastAsia="Times New Roman" w:hAnsi="Arial Narrow"/>
          <w:b/>
          <w:szCs w:val="24"/>
          <w:u w:val="single"/>
        </w:rPr>
        <w:t>Resolution #1</w:t>
      </w:r>
      <w:r w:rsidR="00C4539C">
        <w:rPr>
          <w:rFonts w:ascii="Arial Narrow" w:eastAsia="Times New Roman" w:hAnsi="Arial Narrow"/>
          <w:b/>
          <w:szCs w:val="24"/>
          <w:u w:val="single"/>
        </w:rPr>
        <w:t>29</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 </w:t>
      </w:r>
      <w:r>
        <w:rPr>
          <w:rFonts w:ascii="Arial Narrow" w:eastAsia="Times New Roman" w:hAnsi="Arial Narrow"/>
          <w:szCs w:val="24"/>
        </w:rPr>
        <w:t>Wilder</w:t>
      </w:r>
      <w:r w:rsidRPr="00716C66">
        <w:rPr>
          <w:rFonts w:ascii="Arial Narrow" w:eastAsia="Times New Roman" w:hAnsi="Arial Narrow"/>
          <w:szCs w:val="24"/>
        </w:rPr>
        <w:t xml:space="preserve">, second by Trustee </w:t>
      </w:r>
      <w:r>
        <w:rPr>
          <w:rFonts w:ascii="Arial Narrow" w:eastAsia="Times New Roman" w:hAnsi="Arial Narrow"/>
          <w:szCs w:val="24"/>
        </w:rPr>
        <w:t>Stebbins</w:t>
      </w:r>
    </w:p>
    <w:p w:rsidR="00C4539C" w:rsidRPr="00716C66" w:rsidRDefault="00CE5421" w:rsidP="00CE5421">
      <w:pPr>
        <w:pStyle w:val="Body1"/>
        <w:rPr>
          <w:rFonts w:ascii="Arial Narrow" w:hAnsi="Arial Narrow"/>
          <w:szCs w:val="24"/>
        </w:rPr>
      </w:pPr>
      <w:r w:rsidRPr="00716C66">
        <w:rPr>
          <w:rFonts w:ascii="Arial Narrow" w:eastAsia="Times New Roman" w:hAnsi="Arial Narrow"/>
          <w:szCs w:val="24"/>
        </w:rPr>
        <w:t xml:space="preserve">Resolved to </w:t>
      </w:r>
      <w:r>
        <w:rPr>
          <w:rFonts w:ascii="Arial Narrow" w:eastAsia="Times New Roman" w:hAnsi="Arial Narrow"/>
          <w:szCs w:val="24"/>
        </w:rPr>
        <w:t xml:space="preserve">approve the </w:t>
      </w:r>
      <w:r w:rsidRPr="00716C66">
        <w:rPr>
          <w:rFonts w:ascii="Arial Narrow" w:eastAsia="Times New Roman" w:hAnsi="Arial Narrow"/>
          <w:szCs w:val="24"/>
        </w:rPr>
        <w:t>appoint</w:t>
      </w:r>
      <w:r>
        <w:rPr>
          <w:rFonts w:ascii="Arial Narrow" w:eastAsia="Times New Roman" w:hAnsi="Arial Narrow"/>
          <w:szCs w:val="24"/>
        </w:rPr>
        <w:t xml:space="preserve">ment of the following part-time summer aides:  Cory </w:t>
      </w:r>
      <w:proofErr w:type="spellStart"/>
      <w:r>
        <w:rPr>
          <w:rFonts w:ascii="Arial Narrow" w:eastAsia="Times New Roman" w:hAnsi="Arial Narrow"/>
          <w:szCs w:val="24"/>
        </w:rPr>
        <w:t>Moehringer</w:t>
      </w:r>
      <w:proofErr w:type="spellEnd"/>
      <w:r>
        <w:rPr>
          <w:rFonts w:ascii="Arial Narrow" w:eastAsia="Times New Roman" w:hAnsi="Arial Narrow"/>
          <w:szCs w:val="24"/>
        </w:rPr>
        <w:t xml:space="preserve">, Alex Andre and Cameron </w:t>
      </w:r>
      <w:proofErr w:type="spellStart"/>
      <w:r>
        <w:rPr>
          <w:rFonts w:ascii="Arial Narrow" w:eastAsia="Times New Roman" w:hAnsi="Arial Narrow"/>
          <w:szCs w:val="24"/>
        </w:rPr>
        <w:t>Lattanzio</w:t>
      </w:r>
      <w:proofErr w:type="spellEnd"/>
      <w:r>
        <w:rPr>
          <w:rFonts w:ascii="Arial Narrow" w:eastAsia="Times New Roman" w:hAnsi="Arial Narrow"/>
          <w:szCs w:val="24"/>
        </w:rPr>
        <w:t xml:space="preserve"> with the pay rate of </w:t>
      </w:r>
      <w:r w:rsidRPr="00716C66">
        <w:rPr>
          <w:rFonts w:ascii="Arial Narrow" w:eastAsia="Times New Roman" w:hAnsi="Arial Narrow"/>
          <w:szCs w:val="24"/>
        </w:rPr>
        <w:t>$</w:t>
      </w:r>
      <w:r>
        <w:rPr>
          <w:rFonts w:ascii="Arial Narrow" w:eastAsia="Times New Roman" w:hAnsi="Arial Narrow"/>
          <w:szCs w:val="24"/>
        </w:rPr>
        <w:t>8</w:t>
      </w:r>
      <w:r w:rsidRPr="00716C66">
        <w:rPr>
          <w:rFonts w:ascii="Arial Narrow" w:eastAsia="Times New Roman" w:hAnsi="Arial Narrow"/>
          <w:szCs w:val="24"/>
        </w:rPr>
        <w:t>.</w:t>
      </w:r>
      <w:r>
        <w:rPr>
          <w:rFonts w:ascii="Arial Narrow" w:eastAsia="Times New Roman" w:hAnsi="Arial Narrow"/>
          <w:szCs w:val="24"/>
        </w:rPr>
        <w:t>20</w:t>
      </w:r>
      <w:r w:rsidRPr="00716C66">
        <w:rPr>
          <w:rFonts w:ascii="Arial Narrow" w:eastAsia="Times New Roman" w:hAnsi="Arial Narrow"/>
          <w:szCs w:val="24"/>
        </w:rPr>
        <w:t xml:space="preserve">/hour, </w:t>
      </w:r>
      <w:r>
        <w:rPr>
          <w:rFonts w:ascii="Arial Narrow" w:eastAsia="Times New Roman" w:hAnsi="Arial Narrow"/>
          <w:szCs w:val="24"/>
        </w:rPr>
        <w:t xml:space="preserve">with the </w:t>
      </w:r>
      <w:r w:rsidRPr="00716C66">
        <w:rPr>
          <w:rFonts w:ascii="Arial Narrow" w:eastAsia="Times New Roman" w:hAnsi="Arial Narrow"/>
          <w:szCs w:val="24"/>
        </w:rPr>
        <w:t>effective</w:t>
      </w:r>
      <w:r w:rsidR="006E5ECC">
        <w:rPr>
          <w:rFonts w:ascii="Arial Narrow" w:eastAsia="Times New Roman" w:hAnsi="Arial Narrow"/>
          <w:szCs w:val="24"/>
        </w:rPr>
        <w:t xml:space="preserve"> date of hire to be determined by the village engineer</w:t>
      </w:r>
      <w:r w:rsidRPr="00716C66">
        <w:rPr>
          <w:rFonts w:ascii="Arial Narrow" w:eastAsia="Times New Roman" w:hAnsi="Arial Narrow"/>
          <w:szCs w:val="24"/>
        </w:rPr>
        <w:t>.</w:t>
      </w:r>
    </w:p>
    <w:p w:rsidR="00CE5421" w:rsidRPr="00716C66" w:rsidRDefault="00CE5421" w:rsidP="00CE5421">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031472" w:rsidRPr="00716C66" w:rsidRDefault="00031472" w:rsidP="00AB5713">
      <w:pPr>
        <w:pStyle w:val="Body1"/>
        <w:rPr>
          <w:rFonts w:ascii="Arial Narrow" w:eastAsia="Times New Roman" w:hAnsi="Arial Narrow"/>
          <w:szCs w:val="24"/>
        </w:rPr>
      </w:pPr>
    </w:p>
    <w:p w:rsidR="00603A0C" w:rsidRPr="00716C66" w:rsidRDefault="00603A0C" w:rsidP="00D65D5E">
      <w:pPr>
        <w:pStyle w:val="Body1"/>
        <w:numPr>
          <w:ilvl w:val="0"/>
          <w:numId w:val="18"/>
        </w:numPr>
        <w:rPr>
          <w:rFonts w:ascii="Arial Narrow" w:eastAsia="Times New Roman" w:hAnsi="Arial Narrow"/>
          <w:b/>
          <w:szCs w:val="24"/>
        </w:rPr>
      </w:pPr>
      <w:r w:rsidRPr="00716C66">
        <w:rPr>
          <w:rFonts w:ascii="Arial Narrow" w:eastAsia="Times New Roman" w:hAnsi="Arial Narrow"/>
          <w:b/>
          <w:szCs w:val="24"/>
        </w:rPr>
        <w:t>Executive Session</w:t>
      </w:r>
    </w:p>
    <w:p w:rsidR="00603A0C" w:rsidRPr="00716C66" w:rsidRDefault="00603A0C" w:rsidP="00603A0C">
      <w:pPr>
        <w:pStyle w:val="Body1"/>
        <w:rPr>
          <w:rFonts w:ascii="Arial Narrow" w:eastAsia="Times New Roman" w:hAnsi="Arial Narrow"/>
          <w:b/>
          <w:szCs w:val="24"/>
        </w:rPr>
      </w:pPr>
    </w:p>
    <w:p w:rsidR="000C2740" w:rsidRPr="00716C66" w:rsidRDefault="000C2740" w:rsidP="000C2740">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C4539C">
        <w:rPr>
          <w:rFonts w:ascii="Arial Narrow" w:eastAsia="Times New Roman" w:hAnsi="Arial Narrow"/>
          <w:b/>
          <w:szCs w:val="24"/>
          <w:u w:val="single"/>
        </w:rPr>
        <w:t>130</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DF4A55" w:rsidRPr="00716C66">
        <w:rPr>
          <w:rFonts w:ascii="Arial Narrow" w:eastAsia="Times New Roman" w:hAnsi="Arial Narrow"/>
          <w:szCs w:val="24"/>
        </w:rPr>
        <w:t xml:space="preserve"> </w:t>
      </w:r>
      <w:r w:rsidR="00CE5421">
        <w:rPr>
          <w:rFonts w:ascii="Arial Narrow" w:eastAsia="Times New Roman" w:hAnsi="Arial Narrow"/>
          <w:szCs w:val="24"/>
        </w:rPr>
        <w:t>Stebbins</w:t>
      </w:r>
      <w:r w:rsidRPr="00716C66">
        <w:rPr>
          <w:rFonts w:ascii="Arial Narrow" w:eastAsia="Times New Roman" w:hAnsi="Arial Narrow"/>
          <w:szCs w:val="24"/>
        </w:rPr>
        <w:t>, second by Trustee</w:t>
      </w:r>
      <w:r w:rsidR="00DF4A55" w:rsidRPr="00716C66">
        <w:rPr>
          <w:rFonts w:ascii="Arial Narrow" w:eastAsia="Times New Roman" w:hAnsi="Arial Narrow"/>
          <w:szCs w:val="24"/>
        </w:rPr>
        <w:t xml:space="preserve"> O’Donnell</w:t>
      </w:r>
      <w:r w:rsidRPr="00716C66">
        <w:rPr>
          <w:rFonts w:ascii="Arial Narrow" w:eastAsia="Times New Roman" w:hAnsi="Arial Narrow"/>
          <w:szCs w:val="24"/>
        </w:rPr>
        <w:t xml:space="preserve"> </w:t>
      </w:r>
    </w:p>
    <w:p w:rsidR="00C4539C" w:rsidRPr="00716C66" w:rsidRDefault="000C2740" w:rsidP="000C2740">
      <w:pPr>
        <w:pStyle w:val="Body1"/>
        <w:rPr>
          <w:rFonts w:ascii="Arial Narrow" w:hAnsi="Arial Narrow"/>
          <w:szCs w:val="24"/>
        </w:rPr>
      </w:pPr>
      <w:r w:rsidRPr="00716C66">
        <w:rPr>
          <w:rFonts w:ascii="Arial Narrow" w:eastAsia="Times New Roman" w:hAnsi="Arial Narrow"/>
          <w:szCs w:val="24"/>
        </w:rPr>
        <w:t xml:space="preserve">Resolved </w:t>
      </w:r>
      <w:r w:rsidR="00603A0C" w:rsidRPr="00716C66">
        <w:rPr>
          <w:rFonts w:ascii="Arial Narrow" w:eastAsia="Times New Roman" w:hAnsi="Arial Narrow"/>
          <w:szCs w:val="24"/>
        </w:rPr>
        <w:t xml:space="preserve">that the board retire into executive session regarding a </w:t>
      </w:r>
      <w:r w:rsidR="00CE5421">
        <w:rPr>
          <w:rFonts w:ascii="Arial Narrow" w:eastAsia="Times New Roman" w:hAnsi="Arial Narrow"/>
          <w:szCs w:val="24"/>
        </w:rPr>
        <w:t>contractual</w:t>
      </w:r>
      <w:r w:rsidR="00DF4A55" w:rsidRPr="00716C66">
        <w:rPr>
          <w:rFonts w:ascii="Arial Narrow" w:eastAsia="Times New Roman" w:hAnsi="Arial Narrow"/>
          <w:szCs w:val="24"/>
        </w:rPr>
        <w:t xml:space="preserve"> issue</w:t>
      </w:r>
      <w:r w:rsidR="00363ABB" w:rsidRPr="00716C66">
        <w:rPr>
          <w:rFonts w:ascii="Arial Narrow" w:eastAsia="Times New Roman" w:hAnsi="Arial Narrow"/>
          <w:szCs w:val="24"/>
        </w:rPr>
        <w:t xml:space="preserve"> </w:t>
      </w:r>
      <w:r w:rsidR="00603A0C" w:rsidRPr="00716C66">
        <w:rPr>
          <w:rFonts w:ascii="Arial Narrow" w:eastAsia="Times New Roman" w:hAnsi="Arial Narrow"/>
          <w:szCs w:val="24"/>
        </w:rPr>
        <w:t>at</w:t>
      </w:r>
      <w:r w:rsidR="00DF4A55" w:rsidRPr="00716C66">
        <w:rPr>
          <w:rFonts w:ascii="Arial Narrow" w:eastAsia="Times New Roman" w:hAnsi="Arial Narrow"/>
          <w:szCs w:val="24"/>
        </w:rPr>
        <w:t xml:space="preserve"> 8:2</w:t>
      </w:r>
      <w:r w:rsidR="00CE5421">
        <w:rPr>
          <w:rFonts w:ascii="Arial Narrow" w:eastAsia="Times New Roman" w:hAnsi="Arial Narrow"/>
          <w:szCs w:val="24"/>
        </w:rPr>
        <w:t>5</w:t>
      </w:r>
      <w:r w:rsidR="00363ABB" w:rsidRPr="00716C66">
        <w:rPr>
          <w:rFonts w:ascii="Arial Narrow" w:eastAsia="Times New Roman" w:hAnsi="Arial Narrow"/>
          <w:szCs w:val="24"/>
        </w:rPr>
        <w:t xml:space="preserve"> </w:t>
      </w:r>
      <w:r w:rsidR="00603A0C" w:rsidRPr="00716C66">
        <w:rPr>
          <w:rFonts w:ascii="Arial Narrow" w:eastAsia="Times New Roman" w:hAnsi="Arial Narrow"/>
          <w:szCs w:val="24"/>
        </w:rPr>
        <w:t>p</w:t>
      </w:r>
      <w:r w:rsidR="00363ABB" w:rsidRPr="00716C66">
        <w:rPr>
          <w:rFonts w:ascii="Arial Narrow" w:eastAsia="Times New Roman" w:hAnsi="Arial Narrow"/>
          <w:szCs w:val="24"/>
        </w:rPr>
        <w:t>.</w:t>
      </w:r>
      <w:r w:rsidR="00603A0C" w:rsidRPr="00716C66">
        <w:rPr>
          <w:rFonts w:ascii="Arial Narrow" w:eastAsia="Times New Roman" w:hAnsi="Arial Narrow"/>
          <w:szCs w:val="24"/>
        </w:rPr>
        <w:t>m.</w:t>
      </w:r>
    </w:p>
    <w:p w:rsidR="000C2740" w:rsidRPr="00716C66" w:rsidRDefault="000C2740" w:rsidP="000C2740">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0C2740" w:rsidRPr="00716C66" w:rsidRDefault="000C2740" w:rsidP="00AB5713">
      <w:pPr>
        <w:pStyle w:val="Body1"/>
        <w:rPr>
          <w:rFonts w:ascii="Arial Narrow" w:eastAsia="Times New Roman" w:hAnsi="Arial Narrow"/>
          <w:b/>
          <w:szCs w:val="24"/>
          <w:u w:val="single"/>
        </w:rPr>
      </w:pPr>
    </w:p>
    <w:p w:rsidR="00603A0C" w:rsidRPr="00716C66" w:rsidRDefault="00603A0C" w:rsidP="00603A0C">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D82F7F">
        <w:rPr>
          <w:rFonts w:ascii="Arial Narrow" w:eastAsia="Times New Roman" w:hAnsi="Arial Narrow"/>
          <w:b/>
          <w:szCs w:val="24"/>
          <w:u w:val="single"/>
        </w:rPr>
        <w:t>1</w:t>
      </w:r>
      <w:r w:rsidR="00C4539C">
        <w:rPr>
          <w:rFonts w:ascii="Arial Narrow" w:eastAsia="Times New Roman" w:hAnsi="Arial Narrow"/>
          <w:b/>
          <w:szCs w:val="24"/>
          <w:u w:val="single"/>
        </w:rPr>
        <w:t>31</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363ABB" w:rsidRPr="00716C66">
        <w:rPr>
          <w:rFonts w:ascii="Arial Narrow" w:eastAsia="Times New Roman" w:hAnsi="Arial Narrow"/>
          <w:szCs w:val="24"/>
        </w:rPr>
        <w:t xml:space="preserve"> Clarke</w:t>
      </w:r>
      <w:r w:rsidRPr="00716C66">
        <w:rPr>
          <w:rFonts w:ascii="Arial Narrow" w:eastAsia="Times New Roman" w:hAnsi="Arial Narrow"/>
          <w:szCs w:val="24"/>
        </w:rPr>
        <w:t>, second by Trustee</w:t>
      </w:r>
      <w:r w:rsidR="00363ABB" w:rsidRPr="00716C66">
        <w:rPr>
          <w:rFonts w:ascii="Arial Narrow" w:eastAsia="Times New Roman" w:hAnsi="Arial Narrow"/>
          <w:szCs w:val="24"/>
        </w:rPr>
        <w:t xml:space="preserve"> Shepard</w:t>
      </w:r>
      <w:r w:rsidRPr="00716C66">
        <w:rPr>
          <w:rFonts w:ascii="Arial Narrow" w:eastAsia="Times New Roman" w:hAnsi="Arial Narrow"/>
          <w:szCs w:val="24"/>
        </w:rPr>
        <w:t xml:space="preserve"> </w:t>
      </w:r>
    </w:p>
    <w:p w:rsidR="00C4539C" w:rsidRPr="00716C66" w:rsidRDefault="00603A0C" w:rsidP="00603A0C">
      <w:pPr>
        <w:pStyle w:val="Body1"/>
        <w:rPr>
          <w:rFonts w:ascii="Arial Narrow" w:hAnsi="Arial Narrow"/>
          <w:szCs w:val="24"/>
        </w:rPr>
      </w:pPr>
      <w:r w:rsidRPr="00716C66">
        <w:rPr>
          <w:rFonts w:ascii="Arial Narrow" w:eastAsia="Times New Roman" w:hAnsi="Arial Narrow"/>
          <w:szCs w:val="24"/>
        </w:rPr>
        <w:t>Resolved that the board ret</w:t>
      </w:r>
      <w:r w:rsidR="009F62F7" w:rsidRPr="00716C66">
        <w:rPr>
          <w:rFonts w:ascii="Arial Narrow" w:eastAsia="Times New Roman" w:hAnsi="Arial Narrow"/>
          <w:szCs w:val="24"/>
        </w:rPr>
        <w:t>ur</w:t>
      </w:r>
      <w:r w:rsidR="00DF4A55" w:rsidRPr="00716C66">
        <w:rPr>
          <w:rFonts w:ascii="Arial Narrow" w:eastAsia="Times New Roman" w:hAnsi="Arial Narrow"/>
          <w:szCs w:val="24"/>
        </w:rPr>
        <w:t xml:space="preserve">n from executive session at </w:t>
      </w:r>
      <w:r w:rsidR="00CE5421">
        <w:rPr>
          <w:rFonts w:ascii="Arial Narrow" w:eastAsia="Times New Roman" w:hAnsi="Arial Narrow"/>
          <w:szCs w:val="24"/>
        </w:rPr>
        <w:t>9:09</w:t>
      </w:r>
      <w:r w:rsidR="009F62F7" w:rsidRPr="00716C66">
        <w:rPr>
          <w:rFonts w:ascii="Arial Narrow" w:eastAsia="Times New Roman" w:hAnsi="Arial Narrow"/>
          <w:szCs w:val="24"/>
        </w:rPr>
        <w:t xml:space="preserve"> </w:t>
      </w:r>
      <w:r w:rsidRPr="00716C66">
        <w:rPr>
          <w:rFonts w:ascii="Arial Narrow" w:eastAsia="Times New Roman" w:hAnsi="Arial Narrow"/>
          <w:szCs w:val="24"/>
        </w:rPr>
        <w:t>p</w:t>
      </w:r>
      <w:r w:rsidR="009F62F7" w:rsidRPr="00716C66">
        <w:rPr>
          <w:rFonts w:ascii="Arial Narrow" w:eastAsia="Times New Roman" w:hAnsi="Arial Narrow"/>
          <w:szCs w:val="24"/>
        </w:rPr>
        <w:t>.</w:t>
      </w:r>
      <w:r w:rsidRPr="00716C66">
        <w:rPr>
          <w:rFonts w:ascii="Arial Narrow" w:eastAsia="Times New Roman" w:hAnsi="Arial Narrow"/>
          <w:szCs w:val="24"/>
        </w:rPr>
        <w:t>m.</w:t>
      </w:r>
    </w:p>
    <w:p w:rsidR="00603A0C" w:rsidRPr="00716C66" w:rsidRDefault="00603A0C" w:rsidP="00603A0C">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9F62F7" w:rsidRDefault="009F62F7" w:rsidP="00603A0C">
      <w:pPr>
        <w:pStyle w:val="Body1"/>
        <w:rPr>
          <w:rFonts w:ascii="Arial Narrow" w:eastAsia="Times New Roman" w:hAnsi="Arial Narrow"/>
          <w:b/>
          <w:szCs w:val="24"/>
          <w:u w:val="single"/>
        </w:rPr>
      </w:pPr>
    </w:p>
    <w:p w:rsidR="000C34EB" w:rsidRPr="00716C66" w:rsidRDefault="000C34EB" w:rsidP="00603A0C">
      <w:pPr>
        <w:pStyle w:val="Body1"/>
        <w:rPr>
          <w:rFonts w:ascii="Arial Narrow" w:eastAsia="Times New Roman" w:hAnsi="Arial Narrow"/>
          <w:b/>
          <w:szCs w:val="24"/>
          <w:u w:val="single"/>
        </w:rPr>
      </w:pPr>
    </w:p>
    <w:p w:rsidR="00D65D5E" w:rsidRPr="00716C66" w:rsidRDefault="00D65D5E" w:rsidP="00D65D5E">
      <w:pPr>
        <w:pStyle w:val="Body1"/>
        <w:numPr>
          <w:ilvl w:val="0"/>
          <w:numId w:val="18"/>
        </w:numPr>
        <w:rPr>
          <w:rFonts w:ascii="Arial Narrow" w:eastAsia="Times New Roman" w:hAnsi="Arial Narrow"/>
          <w:b/>
          <w:szCs w:val="24"/>
        </w:rPr>
      </w:pPr>
      <w:r w:rsidRPr="00716C66">
        <w:rPr>
          <w:rFonts w:ascii="Arial Narrow" w:eastAsia="Times New Roman" w:hAnsi="Arial Narrow"/>
          <w:b/>
          <w:szCs w:val="24"/>
        </w:rPr>
        <w:t>Audit of Bills</w:t>
      </w:r>
    </w:p>
    <w:p w:rsidR="00603A0C" w:rsidRPr="00716C66" w:rsidRDefault="00603A0C" w:rsidP="00AB5713">
      <w:pPr>
        <w:pStyle w:val="Body1"/>
        <w:rPr>
          <w:rFonts w:ascii="Arial Narrow" w:eastAsia="Times New Roman" w:hAnsi="Arial Narrow"/>
          <w:b/>
          <w:szCs w:val="24"/>
          <w:u w:val="single"/>
        </w:rPr>
      </w:pPr>
    </w:p>
    <w:p w:rsidR="00EC150C" w:rsidRPr="00716C66" w:rsidRDefault="00A44EA8" w:rsidP="00EC150C">
      <w:pPr>
        <w:pStyle w:val="Body1"/>
        <w:rPr>
          <w:rFonts w:ascii="Arial Narrow" w:hAnsi="Arial Narrow"/>
          <w:szCs w:val="24"/>
        </w:rPr>
      </w:pPr>
      <w:r w:rsidRPr="00716C66">
        <w:rPr>
          <w:rFonts w:ascii="Arial Narrow" w:eastAsia="Times New Roman" w:hAnsi="Arial Narrow"/>
          <w:b/>
          <w:szCs w:val="24"/>
          <w:u w:val="single"/>
        </w:rPr>
        <w:t>Resolution #</w:t>
      </w:r>
      <w:r w:rsidR="00D82F7F">
        <w:rPr>
          <w:rFonts w:ascii="Arial Narrow" w:eastAsia="Times New Roman" w:hAnsi="Arial Narrow"/>
          <w:b/>
          <w:szCs w:val="24"/>
          <w:u w:val="single"/>
        </w:rPr>
        <w:t>1</w:t>
      </w:r>
      <w:r w:rsidR="00C4539C">
        <w:rPr>
          <w:rFonts w:ascii="Arial Narrow" w:eastAsia="Times New Roman" w:hAnsi="Arial Narrow"/>
          <w:b/>
          <w:szCs w:val="24"/>
          <w:u w:val="single"/>
        </w:rPr>
        <w:t>32</w:t>
      </w:r>
      <w:r w:rsidR="00555A9C" w:rsidRPr="00716C66">
        <w:rPr>
          <w:rFonts w:ascii="Arial Narrow" w:eastAsia="Times New Roman" w:hAnsi="Arial Narrow"/>
          <w:b/>
          <w:szCs w:val="24"/>
          <w:u w:val="single"/>
        </w:rPr>
        <w:t>/201</w:t>
      </w:r>
      <w:r w:rsidR="00F57935" w:rsidRPr="00716C66">
        <w:rPr>
          <w:rFonts w:ascii="Arial Narrow" w:eastAsia="Times New Roman" w:hAnsi="Arial Narrow"/>
          <w:b/>
          <w:szCs w:val="24"/>
          <w:u w:val="single"/>
        </w:rPr>
        <w:t>2</w:t>
      </w:r>
      <w:r w:rsidR="00DE7D82" w:rsidRPr="00716C66">
        <w:rPr>
          <w:rFonts w:ascii="Arial Narrow" w:eastAsia="Times New Roman" w:hAnsi="Arial Narrow"/>
          <w:szCs w:val="24"/>
        </w:rPr>
        <w:t xml:space="preserve"> Motion by Trustee</w:t>
      </w:r>
      <w:r w:rsidR="001B0DA1" w:rsidRPr="00716C66">
        <w:rPr>
          <w:rFonts w:ascii="Arial Narrow" w:eastAsia="Times New Roman" w:hAnsi="Arial Narrow"/>
          <w:szCs w:val="24"/>
        </w:rPr>
        <w:t xml:space="preserve"> O’Donnell</w:t>
      </w:r>
      <w:r w:rsidR="00555A9C" w:rsidRPr="00716C66">
        <w:rPr>
          <w:rFonts w:ascii="Arial Narrow" w:eastAsia="Times New Roman" w:hAnsi="Arial Narrow"/>
          <w:szCs w:val="24"/>
        </w:rPr>
        <w:t>, second by Trustee</w:t>
      </w:r>
      <w:r w:rsidR="001B0DA1" w:rsidRPr="00716C66">
        <w:rPr>
          <w:rFonts w:ascii="Arial Narrow" w:eastAsia="Times New Roman" w:hAnsi="Arial Narrow"/>
          <w:szCs w:val="24"/>
        </w:rPr>
        <w:t xml:space="preserve"> Shepard</w:t>
      </w:r>
      <w:r w:rsidR="00555A9C" w:rsidRPr="00716C66">
        <w:rPr>
          <w:rFonts w:ascii="Arial Narrow" w:eastAsia="Times New Roman" w:hAnsi="Arial Narrow"/>
          <w:szCs w:val="24"/>
        </w:rPr>
        <w:t xml:space="preserve"> </w:t>
      </w:r>
    </w:p>
    <w:p w:rsidR="00EC150C" w:rsidRPr="00716C66" w:rsidRDefault="00555A9C" w:rsidP="00EC150C">
      <w:pPr>
        <w:pStyle w:val="Body1"/>
        <w:rPr>
          <w:rFonts w:ascii="Arial Narrow" w:eastAsia="Times New Roman" w:hAnsi="Arial Narrow"/>
          <w:szCs w:val="24"/>
        </w:rPr>
      </w:pPr>
      <w:r w:rsidRPr="00716C66">
        <w:rPr>
          <w:rFonts w:ascii="Arial Narrow" w:eastAsia="Times New Roman" w:hAnsi="Arial Narrow"/>
          <w:szCs w:val="24"/>
        </w:rPr>
        <w:t>Resolved</w:t>
      </w:r>
      <w:r w:rsidR="00EC150C" w:rsidRPr="00716C66">
        <w:rPr>
          <w:rFonts w:ascii="Arial Narrow" w:eastAsia="Times New Roman" w:hAnsi="Arial Narrow"/>
          <w:szCs w:val="24"/>
        </w:rPr>
        <w:t xml:space="preserve"> that the bills be paid from their proper accounts, after audit.</w:t>
      </w:r>
    </w:p>
    <w:p w:rsidR="00FF4571" w:rsidRPr="00716C66" w:rsidRDefault="00FF4571" w:rsidP="00EC150C">
      <w:pPr>
        <w:pStyle w:val="Body1"/>
        <w:rPr>
          <w:rFonts w:ascii="Arial Narrow" w:hAnsi="Arial Narrow"/>
          <w:szCs w:val="24"/>
        </w:rPr>
      </w:pPr>
    </w:p>
    <w:p w:rsidR="00580AAA" w:rsidRPr="00C4539C" w:rsidRDefault="00580AAA" w:rsidP="00580AAA">
      <w:pPr>
        <w:pStyle w:val="Body1"/>
        <w:ind w:firstLine="720"/>
        <w:rPr>
          <w:rFonts w:ascii="Arial Narrow" w:eastAsia="Times New Roman" w:hAnsi="Arial Narrow"/>
          <w:szCs w:val="24"/>
        </w:rPr>
      </w:pPr>
      <w:r w:rsidRPr="00716C66">
        <w:rPr>
          <w:rFonts w:ascii="Arial Narrow" w:eastAsia="Times New Roman" w:hAnsi="Arial Narrow"/>
          <w:szCs w:val="24"/>
        </w:rPr>
        <w:t>Abstract #</w:t>
      </w:r>
      <w:r w:rsidR="004659DB">
        <w:rPr>
          <w:rFonts w:ascii="Arial Narrow" w:eastAsia="Times New Roman" w:hAnsi="Arial Narrow"/>
          <w:szCs w:val="24"/>
        </w:rPr>
        <w:t>4</w:t>
      </w:r>
      <w:r w:rsidRPr="00716C66">
        <w:rPr>
          <w:rFonts w:ascii="Arial Narrow" w:eastAsia="Times New Roman" w:hAnsi="Arial Narrow"/>
          <w:szCs w:val="24"/>
        </w:rPr>
        <w:t xml:space="preserve">       -  </w:t>
      </w:r>
      <w:r w:rsidR="001B0DA1" w:rsidRPr="00716C66">
        <w:rPr>
          <w:rFonts w:ascii="Arial Narrow" w:eastAsia="Times New Roman" w:hAnsi="Arial Narrow"/>
          <w:szCs w:val="24"/>
        </w:rPr>
        <w:t xml:space="preserve"> </w:t>
      </w:r>
      <w:r w:rsidRPr="00716C66">
        <w:rPr>
          <w:rFonts w:ascii="Arial Narrow" w:eastAsia="Times New Roman" w:hAnsi="Arial Narrow"/>
          <w:szCs w:val="24"/>
        </w:rPr>
        <w:t xml:space="preserve">General Fund Checks </w:t>
      </w:r>
      <w:r w:rsidRPr="00C4539C">
        <w:rPr>
          <w:rFonts w:ascii="Arial Narrow" w:eastAsia="Times New Roman" w:hAnsi="Arial Narrow"/>
          <w:szCs w:val="24"/>
        </w:rPr>
        <w:t>#36</w:t>
      </w:r>
      <w:r w:rsidR="00C4539C" w:rsidRPr="00C4539C">
        <w:rPr>
          <w:rFonts w:ascii="Arial Narrow" w:eastAsia="Times New Roman" w:hAnsi="Arial Narrow"/>
          <w:szCs w:val="24"/>
        </w:rPr>
        <w:t>6</w:t>
      </w:r>
      <w:r w:rsidR="00353B29" w:rsidRPr="00C4539C">
        <w:rPr>
          <w:rFonts w:ascii="Arial Narrow" w:eastAsia="Times New Roman" w:hAnsi="Arial Narrow"/>
          <w:szCs w:val="24"/>
        </w:rPr>
        <w:t>8</w:t>
      </w:r>
      <w:r w:rsidR="00C4539C" w:rsidRPr="00C4539C">
        <w:rPr>
          <w:rFonts w:ascii="Arial Narrow" w:eastAsia="Times New Roman" w:hAnsi="Arial Narrow"/>
          <w:szCs w:val="24"/>
        </w:rPr>
        <w:t>6</w:t>
      </w:r>
      <w:r w:rsidR="001B0DA1" w:rsidRPr="00C4539C">
        <w:rPr>
          <w:rFonts w:ascii="Arial Narrow" w:eastAsia="Times New Roman" w:hAnsi="Arial Narrow"/>
          <w:szCs w:val="24"/>
        </w:rPr>
        <w:t xml:space="preserve"> -</w:t>
      </w:r>
      <w:r w:rsidR="009F2BDC" w:rsidRPr="00C4539C">
        <w:rPr>
          <w:rFonts w:ascii="Arial Narrow" w:eastAsia="Times New Roman" w:hAnsi="Arial Narrow"/>
          <w:szCs w:val="24"/>
        </w:rPr>
        <w:t xml:space="preserve"> </w:t>
      </w:r>
      <w:r w:rsidR="001B0DA1" w:rsidRPr="00C4539C">
        <w:rPr>
          <w:rFonts w:ascii="Arial Narrow" w:eastAsia="Times New Roman" w:hAnsi="Arial Narrow"/>
          <w:szCs w:val="24"/>
        </w:rPr>
        <w:t>#</w:t>
      </w:r>
      <w:r w:rsidR="00353B29" w:rsidRPr="00C4539C">
        <w:rPr>
          <w:rFonts w:ascii="Arial Narrow" w:eastAsia="Times New Roman" w:hAnsi="Arial Narrow"/>
          <w:szCs w:val="24"/>
        </w:rPr>
        <w:t>36</w:t>
      </w:r>
      <w:r w:rsidR="00C4539C" w:rsidRPr="00C4539C">
        <w:rPr>
          <w:rFonts w:ascii="Arial Narrow" w:eastAsia="Times New Roman" w:hAnsi="Arial Narrow"/>
          <w:szCs w:val="24"/>
        </w:rPr>
        <w:t>714</w:t>
      </w:r>
      <w:r w:rsidR="001B0DA1" w:rsidRPr="00C4539C">
        <w:rPr>
          <w:rFonts w:ascii="Arial Narrow" w:eastAsia="Times New Roman" w:hAnsi="Arial Narrow"/>
          <w:szCs w:val="24"/>
        </w:rPr>
        <w:t xml:space="preserve">   </w:t>
      </w:r>
      <w:r w:rsidRPr="00C4539C">
        <w:rPr>
          <w:rFonts w:ascii="Arial Narrow" w:eastAsia="Times New Roman" w:hAnsi="Arial Narrow"/>
          <w:szCs w:val="24"/>
        </w:rPr>
        <w:t>$</w:t>
      </w:r>
      <w:r w:rsidR="00C4539C">
        <w:rPr>
          <w:rFonts w:ascii="Arial Narrow" w:eastAsia="Times New Roman" w:hAnsi="Arial Narrow"/>
          <w:szCs w:val="24"/>
        </w:rPr>
        <w:t>20,496.28</w:t>
      </w:r>
      <w:r w:rsidRPr="00C4539C">
        <w:rPr>
          <w:rFonts w:ascii="Arial Narrow" w:eastAsia="Times New Roman" w:hAnsi="Arial Narrow"/>
          <w:szCs w:val="24"/>
        </w:rPr>
        <w:tab/>
      </w:r>
    </w:p>
    <w:p w:rsidR="00580AAA" w:rsidRPr="00C4539C" w:rsidRDefault="00580AAA" w:rsidP="00580AAA">
      <w:pPr>
        <w:pStyle w:val="Body1"/>
        <w:ind w:firstLine="720"/>
        <w:rPr>
          <w:rFonts w:ascii="Arial Narrow" w:eastAsia="Times New Roman" w:hAnsi="Arial Narrow"/>
          <w:szCs w:val="24"/>
        </w:rPr>
      </w:pPr>
      <w:r w:rsidRPr="00C4539C">
        <w:rPr>
          <w:rFonts w:ascii="Arial Narrow" w:eastAsia="Times New Roman" w:hAnsi="Arial Narrow"/>
          <w:szCs w:val="24"/>
        </w:rPr>
        <w:tab/>
        <w:t xml:space="preserve">            -   Water Fund Checks    #</w:t>
      </w:r>
      <w:r w:rsidR="00542557">
        <w:rPr>
          <w:rFonts w:ascii="Arial Narrow" w:eastAsia="Times New Roman" w:hAnsi="Arial Narrow"/>
          <w:szCs w:val="24"/>
        </w:rPr>
        <w:t>22878</w:t>
      </w:r>
      <w:r w:rsidR="009F2BDC" w:rsidRPr="00C4539C">
        <w:rPr>
          <w:rFonts w:ascii="Arial Narrow" w:eastAsia="Times New Roman" w:hAnsi="Arial Narrow"/>
          <w:szCs w:val="24"/>
        </w:rPr>
        <w:t xml:space="preserve"> - </w:t>
      </w:r>
      <w:r w:rsidR="001B0DA1" w:rsidRPr="00C4539C">
        <w:rPr>
          <w:rFonts w:ascii="Arial Narrow" w:eastAsia="Times New Roman" w:hAnsi="Arial Narrow"/>
          <w:szCs w:val="24"/>
        </w:rPr>
        <w:t>#</w:t>
      </w:r>
      <w:r w:rsidR="00542557">
        <w:rPr>
          <w:rFonts w:ascii="Arial Narrow" w:eastAsia="Times New Roman" w:hAnsi="Arial Narrow"/>
          <w:szCs w:val="24"/>
        </w:rPr>
        <w:t>22885</w:t>
      </w:r>
      <w:r w:rsidR="001B0DA1" w:rsidRPr="00C4539C">
        <w:rPr>
          <w:rFonts w:ascii="Arial Narrow" w:eastAsia="Times New Roman" w:hAnsi="Arial Narrow"/>
          <w:szCs w:val="24"/>
        </w:rPr>
        <w:t xml:space="preserve">   </w:t>
      </w:r>
      <w:r w:rsidRPr="00C4539C">
        <w:rPr>
          <w:rFonts w:ascii="Arial Narrow" w:eastAsia="Times New Roman" w:hAnsi="Arial Narrow"/>
          <w:szCs w:val="24"/>
        </w:rPr>
        <w:t>$</w:t>
      </w:r>
      <w:r w:rsidR="009F2BDC" w:rsidRPr="00C4539C">
        <w:rPr>
          <w:rFonts w:ascii="Arial Narrow" w:eastAsia="Times New Roman" w:hAnsi="Arial Narrow"/>
          <w:szCs w:val="24"/>
        </w:rPr>
        <w:t xml:space="preserve"> </w:t>
      </w:r>
      <w:r w:rsidR="001B0DA1" w:rsidRPr="00C4539C">
        <w:rPr>
          <w:rFonts w:ascii="Arial Narrow" w:eastAsia="Times New Roman" w:hAnsi="Arial Narrow"/>
          <w:szCs w:val="24"/>
        </w:rPr>
        <w:t xml:space="preserve"> </w:t>
      </w:r>
      <w:r w:rsidR="00542557">
        <w:rPr>
          <w:rFonts w:ascii="Arial Narrow" w:eastAsia="Times New Roman" w:hAnsi="Arial Narrow"/>
          <w:szCs w:val="24"/>
        </w:rPr>
        <w:t>7,899.36</w:t>
      </w:r>
      <w:r w:rsidRPr="00C4539C">
        <w:rPr>
          <w:rFonts w:ascii="Arial Narrow" w:eastAsia="Times New Roman" w:hAnsi="Arial Narrow"/>
          <w:szCs w:val="24"/>
        </w:rPr>
        <w:t xml:space="preserve">    </w:t>
      </w:r>
    </w:p>
    <w:p w:rsidR="00580AAA" w:rsidRPr="00716C66" w:rsidRDefault="00580AAA" w:rsidP="0030714A">
      <w:pPr>
        <w:pStyle w:val="Body1"/>
        <w:ind w:firstLine="720"/>
        <w:rPr>
          <w:rFonts w:ascii="Arial Narrow" w:eastAsia="Times New Roman" w:hAnsi="Arial Narrow"/>
          <w:szCs w:val="24"/>
        </w:rPr>
      </w:pPr>
      <w:r w:rsidRPr="00C4539C">
        <w:rPr>
          <w:rFonts w:ascii="Arial Narrow" w:eastAsia="Times New Roman" w:hAnsi="Arial Narrow"/>
          <w:szCs w:val="24"/>
        </w:rPr>
        <w:tab/>
        <w:t xml:space="preserve">            -   Sewer Fund Checks   #</w:t>
      </w:r>
      <w:r w:rsidR="00542557">
        <w:rPr>
          <w:rFonts w:ascii="Arial Narrow" w:eastAsia="Times New Roman" w:hAnsi="Arial Narrow"/>
          <w:szCs w:val="24"/>
        </w:rPr>
        <w:t>22763</w:t>
      </w:r>
      <w:r w:rsidR="006E6B83" w:rsidRPr="00C4539C">
        <w:rPr>
          <w:rFonts w:ascii="Arial Narrow" w:eastAsia="Times New Roman" w:hAnsi="Arial Narrow"/>
          <w:szCs w:val="24"/>
        </w:rPr>
        <w:t xml:space="preserve"> - </w:t>
      </w:r>
      <w:r w:rsidR="001B0DA1" w:rsidRPr="00C4539C">
        <w:rPr>
          <w:rFonts w:ascii="Arial Narrow" w:eastAsia="Times New Roman" w:hAnsi="Arial Narrow"/>
          <w:szCs w:val="24"/>
        </w:rPr>
        <w:t>#</w:t>
      </w:r>
      <w:r w:rsidR="00353B29" w:rsidRPr="00C4539C">
        <w:rPr>
          <w:rFonts w:ascii="Arial Narrow" w:eastAsia="Times New Roman" w:hAnsi="Arial Narrow"/>
          <w:szCs w:val="24"/>
        </w:rPr>
        <w:t>2276</w:t>
      </w:r>
      <w:r w:rsidR="00542557">
        <w:rPr>
          <w:rFonts w:ascii="Arial Narrow" w:eastAsia="Times New Roman" w:hAnsi="Arial Narrow"/>
          <w:szCs w:val="24"/>
        </w:rPr>
        <w:t>4</w:t>
      </w:r>
      <w:r w:rsidR="001B0DA1" w:rsidRPr="00C4539C">
        <w:rPr>
          <w:rFonts w:ascii="Arial Narrow" w:eastAsia="Times New Roman" w:hAnsi="Arial Narrow"/>
          <w:szCs w:val="24"/>
        </w:rPr>
        <w:t xml:space="preserve">    </w:t>
      </w:r>
      <w:r w:rsidR="006E6B83" w:rsidRPr="00C4539C">
        <w:rPr>
          <w:rFonts w:ascii="Arial Narrow" w:eastAsia="Times New Roman" w:hAnsi="Arial Narrow"/>
          <w:szCs w:val="24"/>
        </w:rPr>
        <w:t>$</w:t>
      </w:r>
      <w:r w:rsidR="001B0DA1" w:rsidRPr="00C4539C">
        <w:rPr>
          <w:rFonts w:ascii="Arial Narrow" w:eastAsia="Times New Roman" w:hAnsi="Arial Narrow"/>
          <w:szCs w:val="24"/>
        </w:rPr>
        <w:t xml:space="preserve"> </w:t>
      </w:r>
      <w:r w:rsidR="00542557">
        <w:rPr>
          <w:rFonts w:ascii="Arial Narrow" w:eastAsia="Times New Roman" w:hAnsi="Arial Narrow"/>
          <w:szCs w:val="24"/>
        </w:rPr>
        <w:t>1,377.18</w:t>
      </w:r>
      <w:r w:rsidRPr="00716C66">
        <w:rPr>
          <w:rFonts w:ascii="Arial Narrow" w:eastAsia="Times New Roman" w:hAnsi="Arial Narrow"/>
          <w:szCs w:val="24"/>
        </w:rPr>
        <w:t xml:space="preserve"> </w:t>
      </w:r>
    </w:p>
    <w:p w:rsidR="00516BFE"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DF4A55" w:rsidRDefault="00DF4A55" w:rsidP="00EC150C">
      <w:pPr>
        <w:pStyle w:val="Body1"/>
        <w:rPr>
          <w:rFonts w:ascii="Arial Narrow" w:eastAsia="Times New Roman" w:hAnsi="Arial Narrow"/>
          <w:b/>
          <w:szCs w:val="24"/>
          <w:u w:val="single"/>
        </w:rPr>
      </w:pPr>
    </w:p>
    <w:p w:rsidR="00B62E31" w:rsidRDefault="00B62E31" w:rsidP="00EC150C">
      <w:pPr>
        <w:pStyle w:val="Body1"/>
        <w:rPr>
          <w:rFonts w:ascii="Arial Narrow" w:eastAsia="Times New Roman" w:hAnsi="Arial Narrow"/>
          <w:b/>
          <w:szCs w:val="24"/>
          <w:u w:val="single"/>
        </w:rPr>
      </w:pPr>
    </w:p>
    <w:p w:rsidR="000C34EB" w:rsidRPr="00716C66" w:rsidRDefault="000C34EB" w:rsidP="00EC150C">
      <w:pPr>
        <w:pStyle w:val="Body1"/>
        <w:rPr>
          <w:rFonts w:ascii="Arial Narrow" w:eastAsia="Times New Roman" w:hAnsi="Arial Narrow"/>
          <w:b/>
          <w:szCs w:val="24"/>
          <w:u w:val="single"/>
        </w:rPr>
      </w:pPr>
    </w:p>
    <w:p w:rsidR="00D65D5E" w:rsidRPr="00716C66" w:rsidRDefault="00D65D5E" w:rsidP="00D65D5E">
      <w:pPr>
        <w:pStyle w:val="Body1"/>
        <w:numPr>
          <w:ilvl w:val="0"/>
          <w:numId w:val="18"/>
        </w:numPr>
        <w:rPr>
          <w:rFonts w:ascii="Arial Narrow" w:hAnsi="Arial Narrow"/>
          <w:b/>
          <w:szCs w:val="24"/>
        </w:rPr>
      </w:pPr>
      <w:r w:rsidRPr="00716C66">
        <w:rPr>
          <w:rFonts w:ascii="Arial Narrow" w:eastAsia="Times New Roman" w:hAnsi="Arial Narrow"/>
          <w:b/>
          <w:szCs w:val="24"/>
        </w:rPr>
        <w:lastRenderedPageBreak/>
        <w:t>Adjournment</w:t>
      </w:r>
    </w:p>
    <w:p w:rsidR="000C2740" w:rsidRPr="00716C66" w:rsidRDefault="000C2740" w:rsidP="00EC150C">
      <w:pPr>
        <w:pStyle w:val="Body1"/>
        <w:rPr>
          <w:rFonts w:ascii="Arial Narrow" w:hAnsi="Arial Narrow"/>
          <w:b/>
          <w:szCs w:val="24"/>
          <w:u w:val="single"/>
        </w:rPr>
      </w:pPr>
    </w:p>
    <w:p w:rsidR="00B23659" w:rsidRPr="00716C66" w:rsidRDefault="001B1D9E" w:rsidP="00EC150C">
      <w:pPr>
        <w:pStyle w:val="Body1"/>
        <w:rPr>
          <w:rFonts w:ascii="Arial Narrow" w:eastAsia="Times New Roman" w:hAnsi="Arial Narrow"/>
          <w:szCs w:val="24"/>
        </w:rPr>
      </w:pPr>
      <w:r w:rsidRPr="00716C66">
        <w:rPr>
          <w:rFonts w:ascii="Arial Narrow" w:eastAsia="Times New Roman" w:hAnsi="Arial Narrow"/>
          <w:b/>
          <w:szCs w:val="24"/>
          <w:u w:val="single"/>
        </w:rPr>
        <w:t xml:space="preserve">Resolution </w:t>
      </w:r>
      <w:r w:rsidR="00D82F7F">
        <w:rPr>
          <w:rFonts w:ascii="Arial Narrow" w:eastAsia="Times New Roman" w:hAnsi="Arial Narrow"/>
          <w:b/>
          <w:szCs w:val="24"/>
          <w:u w:val="single"/>
        </w:rPr>
        <w:t>#1</w:t>
      </w:r>
      <w:r w:rsidR="00C4539C">
        <w:rPr>
          <w:rFonts w:ascii="Arial Narrow" w:eastAsia="Times New Roman" w:hAnsi="Arial Narrow"/>
          <w:b/>
          <w:szCs w:val="24"/>
          <w:u w:val="single"/>
        </w:rPr>
        <w:t>33</w:t>
      </w:r>
      <w:r w:rsidR="00555A9C" w:rsidRPr="00716C66">
        <w:rPr>
          <w:rFonts w:ascii="Arial Narrow" w:eastAsia="Times New Roman" w:hAnsi="Arial Narrow"/>
          <w:b/>
          <w:szCs w:val="24"/>
          <w:u w:val="single"/>
        </w:rPr>
        <w:t>/201</w:t>
      </w:r>
      <w:r w:rsidR="00F57935" w:rsidRPr="00716C66">
        <w:rPr>
          <w:rFonts w:ascii="Arial Narrow" w:eastAsia="Times New Roman" w:hAnsi="Arial Narrow"/>
          <w:b/>
          <w:szCs w:val="24"/>
          <w:u w:val="single"/>
        </w:rPr>
        <w:t>2</w:t>
      </w:r>
      <w:r w:rsidR="00555A9C" w:rsidRPr="00716C66">
        <w:rPr>
          <w:rFonts w:ascii="Arial Narrow" w:eastAsia="Times New Roman" w:hAnsi="Arial Narrow"/>
          <w:szCs w:val="24"/>
        </w:rPr>
        <w:t xml:space="preserve"> Motion by Trustee</w:t>
      </w:r>
      <w:r w:rsidR="00D65D5E" w:rsidRPr="00716C66">
        <w:rPr>
          <w:rFonts w:ascii="Arial Narrow" w:eastAsia="Times New Roman" w:hAnsi="Arial Narrow"/>
          <w:szCs w:val="24"/>
        </w:rPr>
        <w:t xml:space="preserve"> </w:t>
      </w:r>
      <w:r w:rsidR="001B0DA1" w:rsidRPr="00716C66">
        <w:rPr>
          <w:rFonts w:ascii="Arial Narrow" w:eastAsia="Times New Roman" w:hAnsi="Arial Narrow"/>
          <w:szCs w:val="24"/>
        </w:rPr>
        <w:t>Clarke</w:t>
      </w:r>
      <w:r w:rsidRPr="00716C66">
        <w:rPr>
          <w:rFonts w:ascii="Arial Narrow" w:eastAsia="Times New Roman" w:hAnsi="Arial Narrow"/>
          <w:szCs w:val="24"/>
        </w:rPr>
        <w:t>, second by Trustee</w:t>
      </w:r>
      <w:r w:rsidR="001B0DA1" w:rsidRPr="00716C66">
        <w:rPr>
          <w:rFonts w:ascii="Arial Narrow" w:eastAsia="Times New Roman" w:hAnsi="Arial Narrow"/>
          <w:szCs w:val="24"/>
        </w:rPr>
        <w:t xml:space="preserve"> Wilder</w:t>
      </w:r>
      <w:r w:rsidR="0031597B" w:rsidRPr="00716C66">
        <w:rPr>
          <w:rFonts w:ascii="Arial Narrow" w:eastAsia="Times New Roman" w:hAnsi="Arial Narrow"/>
          <w:szCs w:val="24"/>
        </w:rPr>
        <w:t xml:space="preserve"> </w:t>
      </w:r>
      <w:r w:rsidR="00B23659" w:rsidRPr="00716C66">
        <w:rPr>
          <w:rFonts w:ascii="Arial Narrow" w:eastAsia="Times New Roman" w:hAnsi="Arial Narrow"/>
          <w:szCs w:val="24"/>
        </w:rPr>
        <w:t xml:space="preserve"> </w:t>
      </w:r>
    </w:p>
    <w:p w:rsidR="00EC150C" w:rsidRPr="00716C66" w:rsidRDefault="005E3EDA" w:rsidP="00EC150C">
      <w:pPr>
        <w:pStyle w:val="Body1"/>
        <w:rPr>
          <w:rFonts w:ascii="Arial Narrow" w:eastAsia="Times New Roman" w:hAnsi="Arial Narrow"/>
          <w:szCs w:val="24"/>
        </w:rPr>
      </w:pPr>
      <w:r w:rsidRPr="00716C66">
        <w:rPr>
          <w:rFonts w:ascii="Arial Narrow" w:eastAsia="Times New Roman" w:hAnsi="Arial Narrow"/>
          <w:szCs w:val="24"/>
        </w:rPr>
        <w:t>Resolved</w:t>
      </w:r>
      <w:r w:rsidR="00EC150C" w:rsidRPr="00716C66">
        <w:rPr>
          <w:rFonts w:ascii="Arial Narrow" w:eastAsia="Times New Roman" w:hAnsi="Arial Narrow"/>
          <w:szCs w:val="24"/>
        </w:rPr>
        <w:t xml:space="preserve"> </w:t>
      </w:r>
      <w:r w:rsidR="00E67B2B" w:rsidRPr="00716C66">
        <w:rPr>
          <w:rFonts w:ascii="Arial Narrow" w:eastAsia="Times New Roman" w:hAnsi="Arial Narrow"/>
          <w:szCs w:val="24"/>
        </w:rPr>
        <w:t xml:space="preserve">that the meeting be adjourned </w:t>
      </w:r>
      <w:r w:rsidR="0031597B" w:rsidRPr="00716C66">
        <w:rPr>
          <w:rFonts w:ascii="Arial Narrow" w:eastAsia="Times New Roman" w:hAnsi="Arial Narrow"/>
          <w:szCs w:val="24"/>
        </w:rPr>
        <w:t>at</w:t>
      </w:r>
      <w:r w:rsidR="007E7F43" w:rsidRPr="00716C66">
        <w:rPr>
          <w:rFonts w:ascii="Arial Narrow" w:eastAsia="Times New Roman" w:hAnsi="Arial Narrow"/>
          <w:szCs w:val="24"/>
        </w:rPr>
        <w:t xml:space="preserve"> </w:t>
      </w:r>
      <w:r w:rsidR="00CE5421">
        <w:rPr>
          <w:rFonts w:ascii="Arial Narrow" w:eastAsia="Times New Roman" w:hAnsi="Arial Narrow"/>
          <w:szCs w:val="24"/>
        </w:rPr>
        <w:t>9:10</w:t>
      </w:r>
      <w:r w:rsidR="00580AAA" w:rsidRPr="00716C66">
        <w:rPr>
          <w:rFonts w:ascii="Arial Narrow" w:eastAsia="Times New Roman" w:hAnsi="Arial Narrow"/>
          <w:szCs w:val="24"/>
        </w:rPr>
        <w:t xml:space="preserve"> </w:t>
      </w:r>
      <w:r w:rsidR="00E67B2B" w:rsidRPr="00716C66">
        <w:rPr>
          <w:rFonts w:ascii="Arial Narrow" w:eastAsia="Times New Roman" w:hAnsi="Arial Narrow"/>
          <w:szCs w:val="24"/>
        </w:rPr>
        <w:t xml:space="preserve">p.m., </w:t>
      </w:r>
      <w:r w:rsidR="00EC150C" w:rsidRPr="00716C66">
        <w:rPr>
          <w:rFonts w:ascii="Arial Narrow" w:eastAsia="Times New Roman" w:hAnsi="Arial Narrow"/>
          <w:szCs w:val="24"/>
        </w:rPr>
        <w:t xml:space="preserve">until </w:t>
      </w:r>
      <w:r w:rsidR="001B0DA1" w:rsidRPr="00716C66">
        <w:rPr>
          <w:rFonts w:ascii="Arial Narrow" w:eastAsia="Times New Roman" w:hAnsi="Arial Narrow"/>
          <w:szCs w:val="24"/>
        </w:rPr>
        <w:t xml:space="preserve">the </w:t>
      </w:r>
      <w:r w:rsidR="00353B29" w:rsidRPr="00716C66">
        <w:rPr>
          <w:rFonts w:ascii="Arial Narrow" w:eastAsia="Times New Roman" w:hAnsi="Arial Narrow"/>
          <w:szCs w:val="24"/>
        </w:rPr>
        <w:t xml:space="preserve">next village board meeting to be held May </w:t>
      </w:r>
      <w:r w:rsidR="00CE5421">
        <w:rPr>
          <w:rFonts w:ascii="Arial Narrow" w:eastAsia="Times New Roman" w:hAnsi="Arial Narrow"/>
          <w:szCs w:val="24"/>
        </w:rPr>
        <w:t>17</w:t>
      </w:r>
      <w:r w:rsidR="00353B29" w:rsidRPr="00716C66">
        <w:rPr>
          <w:rFonts w:ascii="Arial Narrow" w:eastAsia="Times New Roman" w:hAnsi="Arial Narrow"/>
          <w:szCs w:val="24"/>
        </w:rPr>
        <w:t>, 2012</w:t>
      </w:r>
      <w:r w:rsidR="00355C90" w:rsidRPr="00716C66">
        <w:rPr>
          <w:rFonts w:ascii="Arial Narrow" w:eastAsia="Times New Roman" w:hAnsi="Arial Narrow"/>
          <w:szCs w:val="24"/>
        </w:rPr>
        <w:t xml:space="preserve">, </w:t>
      </w:r>
      <w:r w:rsidR="00353B29" w:rsidRPr="00716C66">
        <w:rPr>
          <w:rFonts w:ascii="Arial Narrow" w:eastAsia="Times New Roman" w:hAnsi="Arial Narrow"/>
          <w:szCs w:val="24"/>
        </w:rPr>
        <w:t>at 7:30</w:t>
      </w:r>
      <w:r w:rsidR="00341B15" w:rsidRPr="00716C66">
        <w:rPr>
          <w:rFonts w:ascii="Arial Narrow" w:eastAsia="Times New Roman" w:hAnsi="Arial Narrow"/>
          <w:szCs w:val="24"/>
        </w:rPr>
        <w:t xml:space="preserve"> </w:t>
      </w:r>
      <w:r w:rsidR="00353B29" w:rsidRPr="00716C66">
        <w:rPr>
          <w:rFonts w:ascii="Arial Narrow" w:eastAsia="Times New Roman" w:hAnsi="Arial Narrow"/>
          <w:szCs w:val="24"/>
        </w:rPr>
        <w:t>p.m., at Village</w:t>
      </w:r>
      <w:r w:rsidR="008B1884" w:rsidRPr="00716C66">
        <w:rPr>
          <w:rFonts w:ascii="Arial Narrow" w:eastAsia="Times New Roman" w:hAnsi="Arial Narrow"/>
          <w:szCs w:val="24"/>
        </w:rPr>
        <w:t xml:space="preserve"> Hall</w:t>
      </w:r>
      <w:r w:rsidR="00EC150C" w:rsidRPr="00716C66">
        <w:rPr>
          <w:rFonts w:ascii="Arial Narrow" w:eastAsia="Times New Roman" w:hAnsi="Arial Narrow"/>
          <w:szCs w:val="24"/>
        </w:rPr>
        <w:t>.</w:t>
      </w:r>
    </w:p>
    <w:p w:rsidR="00EC150C" w:rsidRPr="00716C66" w:rsidRDefault="00EC150C" w:rsidP="00EC150C">
      <w:pPr>
        <w:pStyle w:val="Body1"/>
        <w:rPr>
          <w:rFonts w:ascii="Arial Narrow" w:hAnsi="Arial Narrow"/>
          <w:b/>
          <w:szCs w:val="24"/>
          <w:u w:val="single"/>
        </w:rPr>
      </w:pPr>
      <w:r w:rsidRPr="00716C66">
        <w:rPr>
          <w:rFonts w:ascii="Arial Narrow" w:eastAsia="Times New Roman" w:hAnsi="Arial Narrow"/>
          <w:b/>
          <w:szCs w:val="24"/>
          <w:u w:val="single"/>
        </w:rPr>
        <w:t>Carried</w:t>
      </w:r>
    </w:p>
    <w:p w:rsidR="009E505C" w:rsidRPr="00716C66" w:rsidRDefault="009E505C" w:rsidP="001B0DA1">
      <w:pPr>
        <w:widowControl w:val="0"/>
        <w:rPr>
          <w:rFonts w:ascii="Arial Narrow" w:hAnsi="Arial Narrow"/>
          <w:bCs/>
        </w:rPr>
      </w:pPr>
    </w:p>
    <w:p w:rsidR="009E505C" w:rsidRDefault="009E505C" w:rsidP="009E505C">
      <w:pPr>
        <w:pStyle w:val="Body1"/>
        <w:rPr>
          <w:rFonts w:ascii="Arial Narrow" w:eastAsia="Times New Roman" w:hAnsi="Arial Narrow"/>
          <w:b/>
          <w:szCs w:val="24"/>
          <w:u w:val="single"/>
        </w:rPr>
      </w:pPr>
      <w:r w:rsidRPr="00716C66">
        <w:rPr>
          <w:rFonts w:ascii="Arial Narrow" w:eastAsia="Times New Roman" w:hAnsi="Arial Narrow"/>
          <w:b/>
          <w:szCs w:val="24"/>
          <w:u w:val="single"/>
        </w:rPr>
        <w:t>Adjournment,</w:t>
      </w:r>
    </w:p>
    <w:p w:rsidR="002C2830" w:rsidRDefault="002C2830" w:rsidP="009E505C">
      <w:pPr>
        <w:pStyle w:val="Body1"/>
        <w:rPr>
          <w:rFonts w:ascii="Arial Narrow" w:eastAsia="Times New Roman" w:hAnsi="Arial Narrow"/>
          <w:b/>
          <w:szCs w:val="24"/>
          <w:u w:val="single"/>
        </w:rPr>
      </w:pPr>
    </w:p>
    <w:p w:rsidR="002C2830" w:rsidRPr="00D82F7F" w:rsidRDefault="00D82F7F" w:rsidP="009E505C">
      <w:pPr>
        <w:pStyle w:val="Body1"/>
        <w:rPr>
          <w:rFonts w:ascii="Bella Donna" w:eastAsia="Times New Roman" w:hAnsi="Bella Donna"/>
          <w:sz w:val="28"/>
          <w:szCs w:val="28"/>
        </w:rPr>
      </w:pPr>
      <w:r w:rsidRPr="00D82F7F">
        <w:rPr>
          <w:rFonts w:ascii="Bella Donna" w:eastAsia="Times New Roman" w:hAnsi="Bella Donna"/>
          <w:sz w:val="28"/>
          <w:szCs w:val="28"/>
        </w:rPr>
        <w:t>Linda Ross</w:t>
      </w:r>
    </w:p>
    <w:p w:rsidR="001B1D9E" w:rsidRPr="00716C66" w:rsidRDefault="001B1D9E" w:rsidP="009E505C">
      <w:pPr>
        <w:pStyle w:val="Body1"/>
        <w:rPr>
          <w:rFonts w:ascii="Arial Narrow" w:eastAsia="Times New Roman" w:hAnsi="Arial Narrow"/>
          <w:b/>
          <w:szCs w:val="24"/>
          <w:u w:val="single"/>
        </w:rPr>
      </w:pPr>
    </w:p>
    <w:p w:rsidR="001B1D9E" w:rsidRPr="00716C66" w:rsidRDefault="00D82F7F" w:rsidP="009E44BC">
      <w:pPr>
        <w:ind w:right="72"/>
        <w:rPr>
          <w:rFonts w:ascii="Arial Narrow" w:hAnsi="Arial Narrow"/>
          <w:b/>
        </w:rPr>
      </w:pPr>
      <w:r>
        <w:rPr>
          <w:rFonts w:ascii="Arial Narrow" w:hAnsi="Arial Narrow"/>
          <w:b/>
        </w:rPr>
        <w:t>Linda Ross</w:t>
      </w:r>
    </w:p>
    <w:p w:rsidR="009E505C" w:rsidRPr="00716C66" w:rsidRDefault="000C34EB" w:rsidP="0030714A">
      <w:pPr>
        <w:ind w:right="72"/>
        <w:rPr>
          <w:rFonts w:ascii="Arial Narrow" w:hAnsi="Arial Narrow"/>
          <w:b/>
        </w:rPr>
      </w:pPr>
      <w:r>
        <w:rPr>
          <w:rFonts w:ascii="Arial Narrow" w:hAnsi="Arial Narrow"/>
          <w:b/>
        </w:rPr>
        <w:t xml:space="preserve">Deputy </w:t>
      </w:r>
      <w:r w:rsidR="001B1D9E" w:rsidRPr="00716C66">
        <w:rPr>
          <w:rFonts w:ascii="Arial Narrow" w:hAnsi="Arial Narrow"/>
          <w:b/>
        </w:rPr>
        <w:t>Village Cler</w:t>
      </w:r>
      <w:r w:rsidR="001B0DA1" w:rsidRPr="00716C66">
        <w:rPr>
          <w:rFonts w:ascii="Arial Narrow" w:hAnsi="Arial Narrow"/>
          <w:b/>
        </w:rPr>
        <w:t>k</w:t>
      </w:r>
    </w:p>
    <w:sectPr w:rsidR="009E505C" w:rsidRPr="00716C66" w:rsidSect="00B86944">
      <w:footerReference w:type="even" r:id="rId8"/>
      <w:footerReference w:type="default" r:id="rId9"/>
      <w:pgSz w:w="12240" w:h="15840"/>
      <w:pgMar w:top="288" w:right="1296" w:bottom="245" w:left="1296" w:header="720"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3D6" w:rsidRDefault="002543D6">
      <w:r>
        <w:separator/>
      </w:r>
    </w:p>
  </w:endnote>
  <w:endnote w:type="continuationSeparator" w:id="0">
    <w:p w:rsidR="002543D6" w:rsidRDefault="002543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944" w:rsidRDefault="00B86944"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86944" w:rsidRDefault="00B86944"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944" w:rsidRPr="00B86944" w:rsidRDefault="00B86944">
    <w:pPr>
      <w:pStyle w:val="Footer"/>
      <w:rPr>
        <w:rFonts w:ascii="Arial Narrow" w:hAnsi="Arial Narrow"/>
        <w:sz w:val="16"/>
        <w:szCs w:val="16"/>
      </w:rPr>
    </w:pPr>
    <w:r w:rsidRPr="00B86944">
      <w:rPr>
        <w:rFonts w:ascii="Arial Narrow" w:hAnsi="Arial Narrow"/>
        <w:sz w:val="16"/>
        <w:szCs w:val="16"/>
      </w:rPr>
      <w:t>Village of Baldwinsville 5/3/12</w:t>
    </w:r>
  </w:p>
  <w:p w:rsidR="00B86944" w:rsidRDefault="00B86944" w:rsidP="008522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3D6" w:rsidRDefault="002543D6">
      <w:r>
        <w:separator/>
      </w:r>
    </w:p>
  </w:footnote>
  <w:footnote w:type="continuationSeparator" w:id="0">
    <w:p w:rsidR="002543D6" w:rsidRDefault="002543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nsid w:val="314D0686"/>
    <w:multiLevelType w:val="hybridMultilevel"/>
    <w:tmpl w:val="CBF61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6">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8">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9">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0">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3">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5">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6">
    <w:nsid w:val="76FB4A1E"/>
    <w:multiLevelType w:val="hybridMultilevel"/>
    <w:tmpl w:val="F8AEB3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24"/>
  </w:num>
  <w:num w:numId="3">
    <w:abstractNumId w:val="21"/>
  </w:num>
  <w:num w:numId="4">
    <w:abstractNumId w:val="17"/>
  </w:num>
  <w:num w:numId="5">
    <w:abstractNumId w:val="22"/>
  </w:num>
  <w:num w:numId="6">
    <w:abstractNumId w:val="9"/>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6"/>
  </w:num>
  <w:num w:numId="17">
    <w:abstractNumId w:val="15"/>
  </w:num>
  <w:num w:numId="18">
    <w:abstractNumId w:val="12"/>
  </w:num>
  <w:num w:numId="19">
    <w:abstractNumId w:val="20"/>
  </w:num>
  <w:num w:numId="20">
    <w:abstractNumId w:val="16"/>
  </w:num>
  <w:num w:numId="21">
    <w:abstractNumId w:val="14"/>
  </w:num>
  <w:num w:numId="22">
    <w:abstractNumId w:val="23"/>
  </w:num>
  <w:num w:numId="23">
    <w:abstractNumId w:val="10"/>
  </w:num>
  <w:num w:numId="24">
    <w:abstractNumId w:val="8"/>
  </w:num>
  <w:num w:numId="25">
    <w:abstractNumId w:val="25"/>
  </w:num>
  <w:num w:numId="26">
    <w:abstractNumId w:val="19"/>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263"/>
    <w:rsid w:val="0001298F"/>
    <w:rsid w:val="00012FA1"/>
    <w:rsid w:val="000152DB"/>
    <w:rsid w:val="00015AF3"/>
    <w:rsid w:val="00024DBF"/>
    <w:rsid w:val="00031472"/>
    <w:rsid w:val="00034A6E"/>
    <w:rsid w:val="00037A02"/>
    <w:rsid w:val="00040226"/>
    <w:rsid w:val="0004786C"/>
    <w:rsid w:val="000557A4"/>
    <w:rsid w:val="00056931"/>
    <w:rsid w:val="00060083"/>
    <w:rsid w:val="00060319"/>
    <w:rsid w:val="0006412E"/>
    <w:rsid w:val="00065CE7"/>
    <w:rsid w:val="00076EAF"/>
    <w:rsid w:val="000942BC"/>
    <w:rsid w:val="000955C4"/>
    <w:rsid w:val="000A6331"/>
    <w:rsid w:val="000B1C41"/>
    <w:rsid w:val="000B24D6"/>
    <w:rsid w:val="000C0BB9"/>
    <w:rsid w:val="000C2740"/>
    <w:rsid w:val="000C34EB"/>
    <w:rsid w:val="000C3534"/>
    <w:rsid w:val="000C6448"/>
    <w:rsid w:val="000D59BC"/>
    <w:rsid w:val="000E001E"/>
    <w:rsid w:val="000E16E4"/>
    <w:rsid w:val="000F34CA"/>
    <w:rsid w:val="0010200F"/>
    <w:rsid w:val="001054A1"/>
    <w:rsid w:val="00113750"/>
    <w:rsid w:val="0012393C"/>
    <w:rsid w:val="0012425B"/>
    <w:rsid w:val="00124B60"/>
    <w:rsid w:val="00127F60"/>
    <w:rsid w:val="0013165B"/>
    <w:rsid w:val="0014753C"/>
    <w:rsid w:val="001514B4"/>
    <w:rsid w:val="001532B9"/>
    <w:rsid w:val="00164D6E"/>
    <w:rsid w:val="00166976"/>
    <w:rsid w:val="0016718E"/>
    <w:rsid w:val="0017077F"/>
    <w:rsid w:val="00172909"/>
    <w:rsid w:val="00177595"/>
    <w:rsid w:val="00180E29"/>
    <w:rsid w:val="00182580"/>
    <w:rsid w:val="00182DBA"/>
    <w:rsid w:val="0018587B"/>
    <w:rsid w:val="00185C93"/>
    <w:rsid w:val="00192265"/>
    <w:rsid w:val="00192753"/>
    <w:rsid w:val="00192C11"/>
    <w:rsid w:val="00197116"/>
    <w:rsid w:val="001A494C"/>
    <w:rsid w:val="001A5C33"/>
    <w:rsid w:val="001B0DA1"/>
    <w:rsid w:val="001B1C0F"/>
    <w:rsid w:val="001B1D9E"/>
    <w:rsid w:val="001B6F7D"/>
    <w:rsid w:val="001B7609"/>
    <w:rsid w:val="001C4927"/>
    <w:rsid w:val="001C7B05"/>
    <w:rsid w:val="001D011E"/>
    <w:rsid w:val="001D4E7E"/>
    <w:rsid w:val="001E5B99"/>
    <w:rsid w:val="001F139D"/>
    <w:rsid w:val="00200324"/>
    <w:rsid w:val="002021A6"/>
    <w:rsid w:val="002056E6"/>
    <w:rsid w:val="00211B56"/>
    <w:rsid w:val="00230842"/>
    <w:rsid w:val="00232636"/>
    <w:rsid w:val="002326A9"/>
    <w:rsid w:val="0023480D"/>
    <w:rsid w:val="00236202"/>
    <w:rsid w:val="0024044A"/>
    <w:rsid w:val="00243D66"/>
    <w:rsid w:val="00243E23"/>
    <w:rsid w:val="00246C9C"/>
    <w:rsid w:val="002543D6"/>
    <w:rsid w:val="00257B9D"/>
    <w:rsid w:val="00267326"/>
    <w:rsid w:val="00270B3A"/>
    <w:rsid w:val="00271A40"/>
    <w:rsid w:val="00277713"/>
    <w:rsid w:val="0029221E"/>
    <w:rsid w:val="0029510F"/>
    <w:rsid w:val="002A13A0"/>
    <w:rsid w:val="002A16C8"/>
    <w:rsid w:val="002A4258"/>
    <w:rsid w:val="002A7206"/>
    <w:rsid w:val="002B1B76"/>
    <w:rsid w:val="002B1F90"/>
    <w:rsid w:val="002B20BB"/>
    <w:rsid w:val="002B5FA3"/>
    <w:rsid w:val="002C088B"/>
    <w:rsid w:val="002C2830"/>
    <w:rsid w:val="002C5CDE"/>
    <w:rsid w:val="002C6860"/>
    <w:rsid w:val="002D44C3"/>
    <w:rsid w:val="002D78A0"/>
    <w:rsid w:val="002E0A26"/>
    <w:rsid w:val="002E1132"/>
    <w:rsid w:val="002E21BC"/>
    <w:rsid w:val="002F62B0"/>
    <w:rsid w:val="002F78FD"/>
    <w:rsid w:val="00301423"/>
    <w:rsid w:val="0030714A"/>
    <w:rsid w:val="00313621"/>
    <w:rsid w:val="00313B08"/>
    <w:rsid w:val="00314955"/>
    <w:rsid w:val="0031597B"/>
    <w:rsid w:val="0032133A"/>
    <w:rsid w:val="00321751"/>
    <w:rsid w:val="0032797D"/>
    <w:rsid w:val="00334D54"/>
    <w:rsid w:val="00334D98"/>
    <w:rsid w:val="00335709"/>
    <w:rsid w:val="00341B15"/>
    <w:rsid w:val="003420C0"/>
    <w:rsid w:val="003463AE"/>
    <w:rsid w:val="00346A63"/>
    <w:rsid w:val="0034769A"/>
    <w:rsid w:val="00347A6D"/>
    <w:rsid w:val="003500AF"/>
    <w:rsid w:val="00353732"/>
    <w:rsid w:val="00353B29"/>
    <w:rsid w:val="0035401B"/>
    <w:rsid w:val="003547E2"/>
    <w:rsid w:val="00355C90"/>
    <w:rsid w:val="00356895"/>
    <w:rsid w:val="003620CA"/>
    <w:rsid w:val="00363ABB"/>
    <w:rsid w:val="003642DE"/>
    <w:rsid w:val="00365DE0"/>
    <w:rsid w:val="003802A2"/>
    <w:rsid w:val="00383F5F"/>
    <w:rsid w:val="00383F70"/>
    <w:rsid w:val="00390DB7"/>
    <w:rsid w:val="00392A5A"/>
    <w:rsid w:val="00392F4F"/>
    <w:rsid w:val="003A4B88"/>
    <w:rsid w:val="003B2B2A"/>
    <w:rsid w:val="003B2DE5"/>
    <w:rsid w:val="003C0A51"/>
    <w:rsid w:val="003C249D"/>
    <w:rsid w:val="003C3FE7"/>
    <w:rsid w:val="003C611E"/>
    <w:rsid w:val="003D31E9"/>
    <w:rsid w:val="003D7974"/>
    <w:rsid w:val="003E5FA4"/>
    <w:rsid w:val="003F3ACB"/>
    <w:rsid w:val="003F60CE"/>
    <w:rsid w:val="003F7941"/>
    <w:rsid w:val="00400D09"/>
    <w:rsid w:val="004252C8"/>
    <w:rsid w:val="00425530"/>
    <w:rsid w:val="004261AF"/>
    <w:rsid w:val="00445CB6"/>
    <w:rsid w:val="00450A5E"/>
    <w:rsid w:val="00451F4A"/>
    <w:rsid w:val="004545E9"/>
    <w:rsid w:val="004618D9"/>
    <w:rsid w:val="004659DB"/>
    <w:rsid w:val="004665DD"/>
    <w:rsid w:val="00466E42"/>
    <w:rsid w:val="00467CFF"/>
    <w:rsid w:val="00473056"/>
    <w:rsid w:val="00474F52"/>
    <w:rsid w:val="00475E92"/>
    <w:rsid w:val="004771A7"/>
    <w:rsid w:val="00480DBE"/>
    <w:rsid w:val="00486AF9"/>
    <w:rsid w:val="0048737D"/>
    <w:rsid w:val="00487BF4"/>
    <w:rsid w:val="004915F6"/>
    <w:rsid w:val="004A5658"/>
    <w:rsid w:val="004B072E"/>
    <w:rsid w:val="004B28D2"/>
    <w:rsid w:val="004B2BE8"/>
    <w:rsid w:val="004C09FC"/>
    <w:rsid w:val="004C47C1"/>
    <w:rsid w:val="004C7285"/>
    <w:rsid w:val="004D6D92"/>
    <w:rsid w:val="004D7B7C"/>
    <w:rsid w:val="004E3137"/>
    <w:rsid w:val="004E664D"/>
    <w:rsid w:val="004E6964"/>
    <w:rsid w:val="004E77FF"/>
    <w:rsid w:val="004F0250"/>
    <w:rsid w:val="004F290F"/>
    <w:rsid w:val="004F65DF"/>
    <w:rsid w:val="004F68CF"/>
    <w:rsid w:val="004F7F29"/>
    <w:rsid w:val="00510FF7"/>
    <w:rsid w:val="00515557"/>
    <w:rsid w:val="00516BFE"/>
    <w:rsid w:val="00517EE9"/>
    <w:rsid w:val="00521D7E"/>
    <w:rsid w:val="005306F6"/>
    <w:rsid w:val="00530729"/>
    <w:rsid w:val="005317FB"/>
    <w:rsid w:val="00542557"/>
    <w:rsid w:val="00550175"/>
    <w:rsid w:val="00555A9C"/>
    <w:rsid w:val="00556958"/>
    <w:rsid w:val="00562F5F"/>
    <w:rsid w:val="00565178"/>
    <w:rsid w:val="00576B2B"/>
    <w:rsid w:val="00580AAA"/>
    <w:rsid w:val="005816C5"/>
    <w:rsid w:val="00586B53"/>
    <w:rsid w:val="00591242"/>
    <w:rsid w:val="00592645"/>
    <w:rsid w:val="005931CA"/>
    <w:rsid w:val="00593933"/>
    <w:rsid w:val="00593C8C"/>
    <w:rsid w:val="0059736C"/>
    <w:rsid w:val="0059772B"/>
    <w:rsid w:val="005A0290"/>
    <w:rsid w:val="005A0418"/>
    <w:rsid w:val="005A0F4A"/>
    <w:rsid w:val="005A4DB0"/>
    <w:rsid w:val="005A5573"/>
    <w:rsid w:val="005B0A3E"/>
    <w:rsid w:val="005B3E69"/>
    <w:rsid w:val="005B7563"/>
    <w:rsid w:val="005C2229"/>
    <w:rsid w:val="005C4089"/>
    <w:rsid w:val="005C49E2"/>
    <w:rsid w:val="005C58B5"/>
    <w:rsid w:val="005C5C5E"/>
    <w:rsid w:val="005C7042"/>
    <w:rsid w:val="005D0DC0"/>
    <w:rsid w:val="005D2AB2"/>
    <w:rsid w:val="005D6E04"/>
    <w:rsid w:val="005E3167"/>
    <w:rsid w:val="005E3EDA"/>
    <w:rsid w:val="005E40C1"/>
    <w:rsid w:val="005E50FA"/>
    <w:rsid w:val="005F0472"/>
    <w:rsid w:val="005F2EEF"/>
    <w:rsid w:val="005F5E4D"/>
    <w:rsid w:val="00600785"/>
    <w:rsid w:val="0060314B"/>
    <w:rsid w:val="00603A0C"/>
    <w:rsid w:val="006065F6"/>
    <w:rsid w:val="00607B5D"/>
    <w:rsid w:val="0061002F"/>
    <w:rsid w:val="00612762"/>
    <w:rsid w:val="00613150"/>
    <w:rsid w:val="00614205"/>
    <w:rsid w:val="00616D6A"/>
    <w:rsid w:val="00620C68"/>
    <w:rsid w:val="006246E5"/>
    <w:rsid w:val="00624D28"/>
    <w:rsid w:val="00627C1B"/>
    <w:rsid w:val="00630699"/>
    <w:rsid w:val="00632E74"/>
    <w:rsid w:val="00633247"/>
    <w:rsid w:val="00636247"/>
    <w:rsid w:val="0064041B"/>
    <w:rsid w:val="006564BA"/>
    <w:rsid w:val="00656BE8"/>
    <w:rsid w:val="00661A54"/>
    <w:rsid w:val="00664604"/>
    <w:rsid w:val="00667F5B"/>
    <w:rsid w:val="00672570"/>
    <w:rsid w:val="00680120"/>
    <w:rsid w:val="00682816"/>
    <w:rsid w:val="00682D43"/>
    <w:rsid w:val="00691B54"/>
    <w:rsid w:val="00694369"/>
    <w:rsid w:val="00695B66"/>
    <w:rsid w:val="006A0DE4"/>
    <w:rsid w:val="006A30B2"/>
    <w:rsid w:val="006A6A87"/>
    <w:rsid w:val="006B15C5"/>
    <w:rsid w:val="006C354D"/>
    <w:rsid w:val="006C36A1"/>
    <w:rsid w:val="006C68A5"/>
    <w:rsid w:val="006D5561"/>
    <w:rsid w:val="006D7183"/>
    <w:rsid w:val="006E0BDB"/>
    <w:rsid w:val="006E5ECC"/>
    <w:rsid w:val="006E6243"/>
    <w:rsid w:val="006E6B83"/>
    <w:rsid w:val="006E77A8"/>
    <w:rsid w:val="006F44D8"/>
    <w:rsid w:val="00701FB3"/>
    <w:rsid w:val="00703AFE"/>
    <w:rsid w:val="00704C38"/>
    <w:rsid w:val="00705395"/>
    <w:rsid w:val="00706283"/>
    <w:rsid w:val="00710493"/>
    <w:rsid w:val="007167DC"/>
    <w:rsid w:val="00716C66"/>
    <w:rsid w:val="0072037D"/>
    <w:rsid w:val="00722D76"/>
    <w:rsid w:val="00730C64"/>
    <w:rsid w:val="00730F83"/>
    <w:rsid w:val="0073141E"/>
    <w:rsid w:val="0073144C"/>
    <w:rsid w:val="00732FFF"/>
    <w:rsid w:val="00733B8B"/>
    <w:rsid w:val="00735886"/>
    <w:rsid w:val="00737BDD"/>
    <w:rsid w:val="00742142"/>
    <w:rsid w:val="007521E6"/>
    <w:rsid w:val="0075279A"/>
    <w:rsid w:val="00753F68"/>
    <w:rsid w:val="007610B0"/>
    <w:rsid w:val="00762A5C"/>
    <w:rsid w:val="00763CF0"/>
    <w:rsid w:val="007655D3"/>
    <w:rsid w:val="00766E27"/>
    <w:rsid w:val="00772D30"/>
    <w:rsid w:val="007766FF"/>
    <w:rsid w:val="00777B44"/>
    <w:rsid w:val="0078324F"/>
    <w:rsid w:val="00783AB2"/>
    <w:rsid w:val="00790927"/>
    <w:rsid w:val="00794F2A"/>
    <w:rsid w:val="00795430"/>
    <w:rsid w:val="00797036"/>
    <w:rsid w:val="007B20BA"/>
    <w:rsid w:val="007B2976"/>
    <w:rsid w:val="007B40FA"/>
    <w:rsid w:val="007B49AF"/>
    <w:rsid w:val="007B58C9"/>
    <w:rsid w:val="007C170C"/>
    <w:rsid w:val="007D2C9A"/>
    <w:rsid w:val="007D555D"/>
    <w:rsid w:val="007E00D8"/>
    <w:rsid w:val="007E0B9C"/>
    <w:rsid w:val="007E63CA"/>
    <w:rsid w:val="007E6C6E"/>
    <w:rsid w:val="007E7F43"/>
    <w:rsid w:val="00804867"/>
    <w:rsid w:val="00804F78"/>
    <w:rsid w:val="00811F62"/>
    <w:rsid w:val="0081711B"/>
    <w:rsid w:val="00827863"/>
    <w:rsid w:val="0085220A"/>
    <w:rsid w:val="008568A7"/>
    <w:rsid w:val="00856AF7"/>
    <w:rsid w:val="00861D64"/>
    <w:rsid w:val="00865787"/>
    <w:rsid w:val="00867A0D"/>
    <w:rsid w:val="00874BF4"/>
    <w:rsid w:val="00876088"/>
    <w:rsid w:val="00881AAA"/>
    <w:rsid w:val="00893A93"/>
    <w:rsid w:val="00895167"/>
    <w:rsid w:val="008A4E6E"/>
    <w:rsid w:val="008B0F1A"/>
    <w:rsid w:val="008B1884"/>
    <w:rsid w:val="008B248B"/>
    <w:rsid w:val="008B36DD"/>
    <w:rsid w:val="008C009E"/>
    <w:rsid w:val="008C37C8"/>
    <w:rsid w:val="008D7CA8"/>
    <w:rsid w:val="008E0CC5"/>
    <w:rsid w:val="008E642E"/>
    <w:rsid w:val="008E6D91"/>
    <w:rsid w:val="0090133D"/>
    <w:rsid w:val="00902E03"/>
    <w:rsid w:val="009055A4"/>
    <w:rsid w:val="00915DE2"/>
    <w:rsid w:val="00917355"/>
    <w:rsid w:val="009230A4"/>
    <w:rsid w:val="00925167"/>
    <w:rsid w:val="009402A4"/>
    <w:rsid w:val="0094113D"/>
    <w:rsid w:val="009618BD"/>
    <w:rsid w:val="0096190F"/>
    <w:rsid w:val="00964436"/>
    <w:rsid w:val="009653C2"/>
    <w:rsid w:val="0096798E"/>
    <w:rsid w:val="00970F63"/>
    <w:rsid w:val="00975892"/>
    <w:rsid w:val="00975CF6"/>
    <w:rsid w:val="00980FCA"/>
    <w:rsid w:val="00991AFE"/>
    <w:rsid w:val="00997811"/>
    <w:rsid w:val="009A3500"/>
    <w:rsid w:val="009A4CF6"/>
    <w:rsid w:val="009B0B40"/>
    <w:rsid w:val="009B64BD"/>
    <w:rsid w:val="009C370C"/>
    <w:rsid w:val="009E44BC"/>
    <w:rsid w:val="009E505C"/>
    <w:rsid w:val="009F2A47"/>
    <w:rsid w:val="009F2BDC"/>
    <w:rsid w:val="009F4C63"/>
    <w:rsid w:val="009F62F7"/>
    <w:rsid w:val="00A00B3B"/>
    <w:rsid w:val="00A02119"/>
    <w:rsid w:val="00A15180"/>
    <w:rsid w:val="00A16618"/>
    <w:rsid w:val="00A217AE"/>
    <w:rsid w:val="00A21C24"/>
    <w:rsid w:val="00A279D0"/>
    <w:rsid w:val="00A32F62"/>
    <w:rsid w:val="00A342F4"/>
    <w:rsid w:val="00A34819"/>
    <w:rsid w:val="00A4028C"/>
    <w:rsid w:val="00A4050E"/>
    <w:rsid w:val="00A40774"/>
    <w:rsid w:val="00A41590"/>
    <w:rsid w:val="00A4329B"/>
    <w:rsid w:val="00A44D48"/>
    <w:rsid w:val="00A44EA8"/>
    <w:rsid w:val="00A47FD0"/>
    <w:rsid w:val="00A509FE"/>
    <w:rsid w:val="00A52E22"/>
    <w:rsid w:val="00A61680"/>
    <w:rsid w:val="00A617E4"/>
    <w:rsid w:val="00A621A1"/>
    <w:rsid w:val="00A70623"/>
    <w:rsid w:val="00A71D91"/>
    <w:rsid w:val="00A774BC"/>
    <w:rsid w:val="00A77BE9"/>
    <w:rsid w:val="00A8008F"/>
    <w:rsid w:val="00A83E40"/>
    <w:rsid w:val="00A83F3E"/>
    <w:rsid w:val="00A87F47"/>
    <w:rsid w:val="00A90538"/>
    <w:rsid w:val="00A90F64"/>
    <w:rsid w:val="00A919B7"/>
    <w:rsid w:val="00AA2C95"/>
    <w:rsid w:val="00AA366B"/>
    <w:rsid w:val="00AA4FB2"/>
    <w:rsid w:val="00AB15B6"/>
    <w:rsid w:val="00AB2F02"/>
    <w:rsid w:val="00AB5713"/>
    <w:rsid w:val="00AB5E16"/>
    <w:rsid w:val="00AB7EB7"/>
    <w:rsid w:val="00AC1823"/>
    <w:rsid w:val="00AC4184"/>
    <w:rsid w:val="00AC5048"/>
    <w:rsid w:val="00AC5EDB"/>
    <w:rsid w:val="00AD0CD0"/>
    <w:rsid w:val="00AD20F9"/>
    <w:rsid w:val="00AD5BDF"/>
    <w:rsid w:val="00AE007B"/>
    <w:rsid w:val="00AE1319"/>
    <w:rsid w:val="00AE56CA"/>
    <w:rsid w:val="00AE7565"/>
    <w:rsid w:val="00AF3466"/>
    <w:rsid w:val="00AF7C73"/>
    <w:rsid w:val="00B02141"/>
    <w:rsid w:val="00B04CBE"/>
    <w:rsid w:val="00B0580B"/>
    <w:rsid w:val="00B06B80"/>
    <w:rsid w:val="00B07251"/>
    <w:rsid w:val="00B14CA5"/>
    <w:rsid w:val="00B15A42"/>
    <w:rsid w:val="00B23148"/>
    <w:rsid w:val="00B23659"/>
    <w:rsid w:val="00B23CB5"/>
    <w:rsid w:val="00B30120"/>
    <w:rsid w:val="00B3668E"/>
    <w:rsid w:val="00B52850"/>
    <w:rsid w:val="00B54549"/>
    <w:rsid w:val="00B55E5F"/>
    <w:rsid w:val="00B61321"/>
    <w:rsid w:val="00B62E31"/>
    <w:rsid w:val="00B639FD"/>
    <w:rsid w:val="00B656D8"/>
    <w:rsid w:val="00B7031B"/>
    <w:rsid w:val="00B750A0"/>
    <w:rsid w:val="00B77AC8"/>
    <w:rsid w:val="00B83805"/>
    <w:rsid w:val="00B86944"/>
    <w:rsid w:val="00B901F8"/>
    <w:rsid w:val="00B950F8"/>
    <w:rsid w:val="00B961CF"/>
    <w:rsid w:val="00B97117"/>
    <w:rsid w:val="00BA6160"/>
    <w:rsid w:val="00BB1080"/>
    <w:rsid w:val="00BB5E19"/>
    <w:rsid w:val="00BB642F"/>
    <w:rsid w:val="00BC216C"/>
    <w:rsid w:val="00BC59B0"/>
    <w:rsid w:val="00BD132A"/>
    <w:rsid w:val="00BD1E98"/>
    <w:rsid w:val="00BE3F5D"/>
    <w:rsid w:val="00BE6FE0"/>
    <w:rsid w:val="00BE78D9"/>
    <w:rsid w:val="00BF6535"/>
    <w:rsid w:val="00C005B4"/>
    <w:rsid w:val="00C0187C"/>
    <w:rsid w:val="00C02982"/>
    <w:rsid w:val="00C03C43"/>
    <w:rsid w:val="00C06029"/>
    <w:rsid w:val="00C10A08"/>
    <w:rsid w:val="00C1499A"/>
    <w:rsid w:val="00C165F1"/>
    <w:rsid w:val="00C22CBF"/>
    <w:rsid w:val="00C23D8D"/>
    <w:rsid w:val="00C26AD5"/>
    <w:rsid w:val="00C32128"/>
    <w:rsid w:val="00C34B56"/>
    <w:rsid w:val="00C4539C"/>
    <w:rsid w:val="00C522BD"/>
    <w:rsid w:val="00C718AF"/>
    <w:rsid w:val="00C802B0"/>
    <w:rsid w:val="00C82A2A"/>
    <w:rsid w:val="00C91439"/>
    <w:rsid w:val="00C92659"/>
    <w:rsid w:val="00C94666"/>
    <w:rsid w:val="00C96227"/>
    <w:rsid w:val="00C96C58"/>
    <w:rsid w:val="00CA08B9"/>
    <w:rsid w:val="00CA41C3"/>
    <w:rsid w:val="00CA7F44"/>
    <w:rsid w:val="00CD44ED"/>
    <w:rsid w:val="00CE5421"/>
    <w:rsid w:val="00CF044C"/>
    <w:rsid w:val="00CF2E54"/>
    <w:rsid w:val="00CF629B"/>
    <w:rsid w:val="00CF6654"/>
    <w:rsid w:val="00D0301B"/>
    <w:rsid w:val="00D05469"/>
    <w:rsid w:val="00D0741B"/>
    <w:rsid w:val="00D17A76"/>
    <w:rsid w:val="00D20C26"/>
    <w:rsid w:val="00D20D4B"/>
    <w:rsid w:val="00D23085"/>
    <w:rsid w:val="00D25C57"/>
    <w:rsid w:val="00D269F2"/>
    <w:rsid w:val="00D3184C"/>
    <w:rsid w:val="00D43CDF"/>
    <w:rsid w:val="00D50A1C"/>
    <w:rsid w:val="00D516F4"/>
    <w:rsid w:val="00D5192D"/>
    <w:rsid w:val="00D56F3C"/>
    <w:rsid w:val="00D65D5E"/>
    <w:rsid w:val="00D668D0"/>
    <w:rsid w:val="00D73E00"/>
    <w:rsid w:val="00D80B8F"/>
    <w:rsid w:val="00D82F7F"/>
    <w:rsid w:val="00D83CF6"/>
    <w:rsid w:val="00D85000"/>
    <w:rsid w:val="00D877D0"/>
    <w:rsid w:val="00D95F89"/>
    <w:rsid w:val="00DA2554"/>
    <w:rsid w:val="00DA2C7C"/>
    <w:rsid w:val="00DA38F8"/>
    <w:rsid w:val="00DA5D53"/>
    <w:rsid w:val="00DB327F"/>
    <w:rsid w:val="00DB494A"/>
    <w:rsid w:val="00DB67F4"/>
    <w:rsid w:val="00DB741F"/>
    <w:rsid w:val="00DC07EC"/>
    <w:rsid w:val="00DC157C"/>
    <w:rsid w:val="00DD2853"/>
    <w:rsid w:val="00DD28C7"/>
    <w:rsid w:val="00DE2DCD"/>
    <w:rsid w:val="00DE5BFA"/>
    <w:rsid w:val="00DE5FAB"/>
    <w:rsid w:val="00DE7D82"/>
    <w:rsid w:val="00DF1E51"/>
    <w:rsid w:val="00DF2579"/>
    <w:rsid w:val="00DF46B3"/>
    <w:rsid w:val="00DF4A55"/>
    <w:rsid w:val="00E03D4B"/>
    <w:rsid w:val="00E111B1"/>
    <w:rsid w:val="00E22F4F"/>
    <w:rsid w:val="00E26CC6"/>
    <w:rsid w:val="00E30711"/>
    <w:rsid w:val="00E4085F"/>
    <w:rsid w:val="00E41DAB"/>
    <w:rsid w:val="00E53E77"/>
    <w:rsid w:val="00E562D8"/>
    <w:rsid w:val="00E61547"/>
    <w:rsid w:val="00E67B2B"/>
    <w:rsid w:val="00E73C9F"/>
    <w:rsid w:val="00E774A1"/>
    <w:rsid w:val="00E80117"/>
    <w:rsid w:val="00E80627"/>
    <w:rsid w:val="00E80E7A"/>
    <w:rsid w:val="00E834D5"/>
    <w:rsid w:val="00E83597"/>
    <w:rsid w:val="00E84565"/>
    <w:rsid w:val="00E861D6"/>
    <w:rsid w:val="00E86D5F"/>
    <w:rsid w:val="00EA03B2"/>
    <w:rsid w:val="00EB198A"/>
    <w:rsid w:val="00EB6505"/>
    <w:rsid w:val="00EB7934"/>
    <w:rsid w:val="00EC150C"/>
    <w:rsid w:val="00EC2AF5"/>
    <w:rsid w:val="00ED3F7F"/>
    <w:rsid w:val="00ED4C49"/>
    <w:rsid w:val="00ED5C0D"/>
    <w:rsid w:val="00EF435D"/>
    <w:rsid w:val="00F01922"/>
    <w:rsid w:val="00F07DAC"/>
    <w:rsid w:val="00F11423"/>
    <w:rsid w:val="00F20BE8"/>
    <w:rsid w:val="00F25DB1"/>
    <w:rsid w:val="00F318C5"/>
    <w:rsid w:val="00F32316"/>
    <w:rsid w:val="00F3392C"/>
    <w:rsid w:val="00F33F36"/>
    <w:rsid w:val="00F345A6"/>
    <w:rsid w:val="00F37855"/>
    <w:rsid w:val="00F37896"/>
    <w:rsid w:val="00F41C1B"/>
    <w:rsid w:val="00F42BE5"/>
    <w:rsid w:val="00F43FBF"/>
    <w:rsid w:val="00F45B49"/>
    <w:rsid w:val="00F5175C"/>
    <w:rsid w:val="00F54851"/>
    <w:rsid w:val="00F5736A"/>
    <w:rsid w:val="00F577B7"/>
    <w:rsid w:val="00F57935"/>
    <w:rsid w:val="00F60D1A"/>
    <w:rsid w:val="00F6763A"/>
    <w:rsid w:val="00F758D6"/>
    <w:rsid w:val="00F95647"/>
    <w:rsid w:val="00FA1370"/>
    <w:rsid w:val="00FB1E0E"/>
    <w:rsid w:val="00FB4F79"/>
    <w:rsid w:val="00FB5B9F"/>
    <w:rsid w:val="00FB6374"/>
    <w:rsid w:val="00FC2B60"/>
    <w:rsid w:val="00FC609B"/>
    <w:rsid w:val="00FD1DE2"/>
    <w:rsid w:val="00FE4C34"/>
    <w:rsid w:val="00FE5B69"/>
    <w:rsid w:val="00FE619D"/>
    <w:rsid w:val="00FE7CA1"/>
    <w:rsid w:val="00FF032B"/>
    <w:rsid w:val="00FF0980"/>
    <w:rsid w:val="00FF09F9"/>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rsid w:val="00B86944"/>
    <w:pPr>
      <w:tabs>
        <w:tab w:val="center" w:pos="4680"/>
        <w:tab w:val="right" w:pos="9360"/>
      </w:tabs>
    </w:pPr>
    <w:rPr>
      <w:lang/>
    </w:rPr>
  </w:style>
  <w:style w:type="character" w:customStyle="1" w:styleId="HeaderChar">
    <w:name w:val="Header Char"/>
    <w:link w:val="Header"/>
    <w:rsid w:val="00B86944"/>
    <w:rPr>
      <w:sz w:val="24"/>
      <w:szCs w:val="24"/>
    </w:rPr>
  </w:style>
  <w:style w:type="character" w:customStyle="1" w:styleId="FooterChar">
    <w:name w:val="Footer Char"/>
    <w:link w:val="Footer"/>
    <w:uiPriority w:val="99"/>
    <w:rsid w:val="00B86944"/>
    <w:rPr>
      <w:sz w:val="24"/>
      <w:szCs w:val="24"/>
    </w:r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6C0F12-D1F0-49DA-9229-F1EBE89CB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1691</Words>
  <Characters>9641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11310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2012-05-10T15:15:00Z</cp:lastPrinted>
  <dcterms:created xsi:type="dcterms:W3CDTF">2013-12-16T15:13:00Z</dcterms:created>
  <dcterms:modified xsi:type="dcterms:W3CDTF">2013-12-16T15:13:00Z</dcterms:modified>
</cp:coreProperties>
</file>