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1B" w:rsidRPr="00301423" w:rsidRDefault="0035401B" w:rsidP="00DA2C7C">
      <w:pPr>
        <w:pStyle w:val="Body1"/>
        <w:rPr>
          <w:rFonts w:eastAsia="Times New Roman"/>
          <w:b/>
          <w:szCs w:val="24"/>
        </w:rPr>
      </w:pPr>
    </w:p>
    <w:p w:rsidR="00737BDD" w:rsidRPr="00301423" w:rsidRDefault="00737BDD" w:rsidP="00EC150C">
      <w:pPr>
        <w:pStyle w:val="Body1"/>
        <w:jc w:val="center"/>
        <w:rPr>
          <w:rFonts w:eastAsia="Times New Roman"/>
          <w:b/>
          <w:szCs w:val="24"/>
        </w:rPr>
      </w:pPr>
    </w:p>
    <w:p w:rsidR="00425530" w:rsidRPr="000C0BB9" w:rsidRDefault="00EC150C" w:rsidP="00EC150C">
      <w:pPr>
        <w:pStyle w:val="Body1"/>
        <w:jc w:val="center"/>
        <w:rPr>
          <w:rFonts w:ascii="Arial Narrow" w:eastAsia="Times New Roman" w:hAnsi="Arial Narrow"/>
          <w:b/>
          <w:szCs w:val="24"/>
        </w:rPr>
      </w:pPr>
      <w:r w:rsidRPr="000C0BB9">
        <w:rPr>
          <w:rFonts w:ascii="Arial Narrow" w:eastAsia="Times New Roman" w:hAnsi="Arial Narrow"/>
          <w:b/>
          <w:szCs w:val="24"/>
        </w:rPr>
        <w:t>Minutes of the regular meeting of the Villag</w:t>
      </w:r>
      <w:r w:rsidR="009F4C63" w:rsidRPr="000C0BB9">
        <w:rPr>
          <w:rFonts w:ascii="Arial Narrow" w:eastAsia="Times New Roman" w:hAnsi="Arial Narrow"/>
          <w:b/>
          <w:szCs w:val="24"/>
        </w:rPr>
        <w:t>e Board of Trustees held at</w:t>
      </w:r>
      <w:r w:rsidR="00DA2C7C">
        <w:rPr>
          <w:rFonts w:ascii="Arial Narrow" w:eastAsia="Times New Roman" w:hAnsi="Arial Narrow"/>
          <w:b/>
          <w:szCs w:val="24"/>
        </w:rPr>
        <w:t xml:space="preserve"> 7:30</w:t>
      </w:r>
      <w:r w:rsidRPr="000C0BB9">
        <w:rPr>
          <w:rFonts w:ascii="Arial Narrow" w:eastAsia="Times New Roman" w:hAnsi="Arial Narrow"/>
          <w:b/>
          <w:szCs w:val="24"/>
        </w:rPr>
        <w:t xml:space="preserve"> p.m. at Village Hall, </w:t>
      </w:r>
    </w:p>
    <w:p w:rsidR="00EC150C" w:rsidRPr="000C0BB9" w:rsidRDefault="00EC150C" w:rsidP="00EC150C">
      <w:pPr>
        <w:pStyle w:val="Body1"/>
        <w:jc w:val="center"/>
        <w:rPr>
          <w:rFonts w:ascii="Arial Narrow" w:hAnsi="Arial Narrow"/>
          <w:b/>
          <w:szCs w:val="24"/>
        </w:rPr>
      </w:pPr>
      <w:r w:rsidRPr="000C0BB9">
        <w:rPr>
          <w:rFonts w:ascii="Arial Narrow" w:eastAsia="Times New Roman" w:hAnsi="Arial Narrow"/>
          <w:b/>
          <w:szCs w:val="24"/>
        </w:rPr>
        <w:t>16 West Genesee Street, Baldwinsville, NY.</w:t>
      </w:r>
    </w:p>
    <w:p w:rsidR="00EC150C" w:rsidRPr="000C0BB9" w:rsidRDefault="0023480D" w:rsidP="00425530">
      <w:pPr>
        <w:pStyle w:val="Body1"/>
        <w:jc w:val="center"/>
        <w:rPr>
          <w:rFonts w:ascii="Arial Narrow" w:hAnsi="Arial Narrow"/>
          <w:b/>
          <w:szCs w:val="24"/>
        </w:rPr>
      </w:pPr>
      <w:r>
        <w:rPr>
          <w:rFonts w:ascii="Arial Narrow" w:eastAsia="Times New Roman" w:hAnsi="Arial Narrow"/>
          <w:b/>
          <w:szCs w:val="24"/>
        </w:rPr>
        <w:t>March 1</w:t>
      </w:r>
      <w:r w:rsidR="00F5175C" w:rsidRPr="000C0BB9">
        <w:rPr>
          <w:rFonts w:ascii="Arial Narrow" w:eastAsia="Times New Roman" w:hAnsi="Arial Narrow"/>
          <w:b/>
          <w:szCs w:val="24"/>
        </w:rPr>
        <w:t>, 2012</w:t>
      </w:r>
    </w:p>
    <w:p w:rsidR="00DA2C7C" w:rsidRDefault="00DA2C7C" w:rsidP="00DA2C7C">
      <w:pPr>
        <w:pStyle w:val="Body1"/>
        <w:rPr>
          <w:rFonts w:ascii="Arial Narrow" w:hAnsi="Arial Narrow"/>
          <w:b/>
          <w:szCs w:val="24"/>
        </w:rPr>
      </w:pPr>
    </w:p>
    <w:p w:rsidR="00DA2C7C" w:rsidRPr="000C0BB9" w:rsidRDefault="00DA2C7C" w:rsidP="00DA2C7C">
      <w:pPr>
        <w:rPr>
          <w:rFonts w:ascii="Arial Narrow" w:hAnsi="Arial Narrow"/>
        </w:rPr>
      </w:pPr>
      <w:r>
        <w:rPr>
          <w:rFonts w:ascii="Arial Narrow" w:hAnsi="Arial Narrow"/>
        </w:rPr>
        <w:t xml:space="preserve">Members Present:  </w:t>
      </w:r>
      <w:r w:rsidRPr="000C0BB9">
        <w:rPr>
          <w:rFonts w:ascii="Arial Narrow" w:hAnsi="Arial Narrow"/>
        </w:rPr>
        <w:t>Mayor Joseph Saraceni</w:t>
      </w:r>
    </w:p>
    <w:p w:rsidR="00DA2C7C" w:rsidRPr="000C0BB9" w:rsidRDefault="00DA2C7C" w:rsidP="00DA2C7C">
      <w:pPr>
        <w:rPr>
          <w:rFonts w:ascii="Arial Narrow" w:hAnsi="Arial Narrow"/>
        </w:rPr>
      </w:pPr>
      <w:r w:rsidRPr="000C0BB9">
        <w:rPr>
          <w:rFonts w:ascii="Arial Narrow" w:hAnsi="Arial Narrow"/>
        </w:rPr>
        <w:t xml:space="preserve"> </w:t>
      </w:r>
      <w:r w:rsidRPr="000C0BB9">
        <w:rPr>
          <w:rFonts w:ascii="Arial Narrow" w:hAnsi="Arial Narrow"/>
        </w:rPr>
        <w:tab/>
      </w:r>
      <w:r w:rsidRPr="000C0BB9">
        <w:rPr>
          <w:rFonts w:ascii="Arial Narrow" w:hAnsi="Arial Narrow"/>
        </w:rPr>
        <w:tab/>
        <w:t xml:space="preserve">      Trustee Mark Wilder</w:t>
      </w:r>
    </w:p>
    <w:p w:rsidR="00DA2C7C" w:rsidRPr="000C0BB9" w:rsidRDefault="00DA2C7C" w:rsidP="00DA2C7C">
      <w:pPr>
        <w:rPr>
          <w:rFonts w:ascii="Arial Narrow" w:hAnsi="Arial Narrow"/>
        </w:rPr>
      </w:pPr>
      <w:r w:rsidRPr="000C0BB9">
        <w:rPr>
          <w:rFonts w:ascii="Arial Narrow" w:hAnsi="Arial Narrow"/>
        </w:rPr>
        <w:t xml:space="preserve">                                Trustee Dick Clarke</w:t>
      </w:r>
    </w:p>
    <w:p w:rsidR="00DA2C7C" w:rsidRPr="000C0BB9" w:rsidRDefault="00DA2C7C" w:rsidP="00DA2C7C">
      <w:pPr>
        <w:rPr>
          <w:rFonts w:ascii="Arial Narrow" w:hAnsi="Arial Narrow"/>
        </w:rPr>
      </w:pPr>
      <w:r w:rsidRPr="000C0BB9">
        <w:rPr>
          <w:rFonts w:ascii="Arial Narrow" w:hAnsi="Arial Narrow"/>
        </w:rPr>
        <w:t xml:space="preserve">                               </w:t>
      </w:r>
      <w:r>
        <w:rPr>
          <w:rFonts w:ascii="Arial Narrow" w:hAnsi="Arial Narrow"/>
        </w:rPr>
        <w:t xml:space="preserve"> </w:t>
      </w:r>
      <w:r w:rsidRPr="000C0BB9">
        <w:rPr>
          <w:rFonts w:ascii="Arial Narrow" w:hAnsi="Arial Narrow"/>
        </w:rPr>
        <w:t>Trustee Bruce Stebbins</w:t>
      </w:r>
    </w:p>
    <w:p w:rsidR="00DA2C7C" w:rsidRPr="000C0BB9" w:rsidRDefault="00DA2C7C" w:rsidP="00DA2C7C">
      <w:pPr>
        <w:rPr>
          <w:rFonts w:ascii="Arial Narrow" w:hAnsi="Arial Narrow"/>
        </w:rPr>
      </w:pPr>
      <w:r w:rsidRPr="000C0BB9">
        <w:rPr>
          <w:rFonts w:ascii="Arial Narrow" w:hAnsi="Arial Narrow"/>
        </w:rPr>
        <w:t xml:space="preserve">                                Trustee Megan O’Donnell</w:t>
      </w:r>
    </w:p>
    <w:p w:rsidR="00DA2C7C" w:rsidRDefault="00DA2C7C" w:rsidP="00DA2C7C">
      <w:pPr>
        <w:rPr>
          <w:rFonts w:ascii="Arial Narrow" w:hAnsi="Arial Narrow"/>
        </w:rPr>
      </w:pPr>
      <w:r>
        <w:rPr>
          <w:rFonts w:ascii="Arial Narrow" w:hAnsi="Arial Narrow"/>
        </w:rPr>
        <w:t xml:space="preserve">                   </w:t>
      </w:r>
      <w:r>
        <w:rPr>
          <w:rFonts w:ascii="Arial Narrow" w:hAnsi="Arial Narrow"/>
        </w:rPr>
        <w:tab/>
        <w:t xml:space="preserve">     </w:t>
      </w:r>
      <w:r w:rsidRPr="000C0BB9">
        <w:rPr>
          <w:rFonts w:ascii="Arial Narrow" w:hAnsi="Arial Narrow"/>
        </w:rPr>
        <w:t xml:space="preserve"> Trustee Mike Shepard</w:t>
      </w:r>
    </w:p>
    <w:p w:rsidR="00A217AE" w:rsidRDefault="00A217AE" w:rsidP="00DA2C7C">
      <w:pPr>
        <w:rPr>
          <w:rFonts w:ascii="Arial Narrow" w:hAnsi="Arial Narrow"/>
        </w:rPr>
      </w:pPr>
    </w:p>
    <w:p w:rsidR="00A217AE" w:rsidRPr="000C0BB9" w:rsidRDefault="00A217AE" w:rsidP="00DA2C7C">
      <w:pPr>
        <w:rPr>
          <w:rFonts w:ascii="Arial Narrow" w:hAnsi="Arial Narrow"/>
        </w:rPr>
      </w:pPr>
      <w:r>
        <w:rPr>
          <w:rFonts w:ascii="Arial Narrow" w:hAnsi="Arial Narrow"/>
        </w:rPr>
        <w:t>Members Absent:    Trustee Presley</w:t>
      </w:r>
    </w:p>
    <w:p w:rsidR="00DA2C7C" w:rsidRPr="000C0BB9" w:rsidRDefault="00DA2C7C" w:rsidP="00DA2C7C">
      <w:pPr>
        <w:ind w:right="72"/>
        <w:rPr>
          <w:rFonts w:ascii="Arial Narrow" w:hAnsi="Arial Narrow"/>
        </w:rPr>
      </w:pPr>
    </w:p>
    <w:p w:rsidR="00DA2C7C" w:rsidRDefault="00DA2C7C" w:rsidP="00DA2C7C">
      <w:pPr>
        <w:ind w:right="72"/>
        <w:rPr>
          <w:rFonts w:ascii="Arial Narrow" w:hAnsi="Arial Narrow"/>
        </w:rPr>
      </w:pPr>
      <w:r w:rsidRPr="000C0BB9">
        <w:rPr>
          <w:rFonts w:ascii="Arial Narrow" w:hAnsi="Arial Narrow"/>
        </w:rPr>
        <w:t xml:space="preserve">Others Attending - Village Attorney Dave Jones; </w:t>
      </w:r>
      <w:r w:rsidR="004A5658">
        <w:rPr>
          <w:rFonts w:ascii="Arial Narrow" w:hAnsi="Arial Narrow"/>
        </w:rPr>
        <w:t xml:space="preserve">Village Treasurer Anna Custer; </w:t>
      </w:r>
      <w:r w:rsidR="0023480D">
        <w:rPr>
          <w:rFonts w:ascii="Arial Narrow" w:hAnsi="Arial Narrow"/>
        </w:rPr>
        <w:t xml:space="preserve">Police </w:t>
      </w:r>
      <w:r w:rsidR="004A5658">
        <w:rPr>
          <w:rFonts w:ascii="Arial Narrow" w:hAnsi="Arial Narrow"/>
        </w:rPr>
        <w:t>Lieutenant</w:t>
      </w:r>
      <w:r w:rsidR="0023480D">
        <w:rPr>
          <w:rFonts w:ascii="Arial Narrow" w:hAnsi="Arial Narrow"/>
        </w:rPr>
        <w:t xml:space="preserve"> Tom LeRoy</w:t>
      </w:r>
      <w:r w:rsidRPr="000C0BB9">
        <w:rPr>
          <w:rFonts w:ascii="Arial Narrow" w:hAnsi="Arial Narrow"/>
        </w:rPr>
        <w:t xml:space="preserve">; Village Engineer Tim Baker; Senior Center Coordinator Ruth Troy; Codes Enforcement Officer Gregg Humphrey;  Village Clerk </w:t>
      </w:r>
      <w:r>
        <w:rPr>
          <w:rFonts w:ascii="Arial Narrow" w:hAnsi="Arial Narrow"/>
        </w:rPr>
        <w:t>Maureen Butler</w:t>
      </w:r>
      <w:r w:rsidR="00D05469">
        <w:rPr>
          <w:rFonts w:ascii="Arial Narrow" w:hAnsi="Arial Narrow"/>
        </w:rPr>
        <w:t>,</w:t>
      </w:r>
      <w:r w:rsidRPr="000C0BB9">
        <w:rPr>
          <w:rFonts w:ascii="Arial Narrow" w:hAnsi="Arial Narrow"/>
        </w:rPr>
        <w:t xml:space="preserve"> </w:t>
      </w:r>
      <w:r w:rsidR="00A217AE">
        <w:rPr>
          <w:rFonts w:ascii="Arial Narrow" w:hAnsi="Arial Narrow"/>
        </w:rPr>
        <w:t>Roger Dahlin, Claudette Roller, Jeannine Brand, Emily and Michelle Ekross, Town of Lysander Councilman James Hickey and C</w:t>
      </w:r>
      <w:r w:rsidRPr="000C0BB9">
        <w:rPr>
          <w:rFonts w:ascii="Arial Narrow" w:hAnsi="Arial Narrow"/>
        </w:rPr>
        <w:t xml:space="preserve">olin Kahl, a representative of the Public Access Channel.  </w:t>
      </w:r>
    </w:p>
    <w:p w:rsidR="00DA2C7C" w:rsidRPr="000C0BB9" w:rsidRDefault="00DA2C7C" w:rsidP="00DA2C7C">
      <w:pPr>
        <w:ind w:right="72"/>
        <w:rPr>
          <w:rFonts w:ascii="Arial Narrow" w:hAnsi="Arial Narrow"/>
        </w:rPr>
      </w:pPr>
    </w:p>
    <w:p w:rsidR="00DA2C7C" w:rsidRDefault="00DA2C7C" w:rsidP="00DA2C7C">
      <w:pPr>
        <w:ind w:right="72"/>
        <w:rPr>
          <w:rFonts w:ascii="Arial Narrow" w:hAnsi="Arial Narrow"/>
        </w:rPr>
      </w:pPr>
      <w:r>
        <w:rPr>
          <w:rFonts w:ascii="Arial Narrow" w:hAnsi="Arial Narrow"/>
        </w:rPr>
        <w:t>The meeting</w:t>
      </w:r>
      <w:r w:rsidRPr="00777B44">
        <w:rPr>
          <w:rFonts w:ascii="Arial Narrow" w:hAnsi="Arial Narrow"/>
        </w:rPr>
        <w:t xml:space="preserve"> was </w:t>
      </w:r>
      <w:r>
        <w:rPr>
          <w:rFonts w:ascii="Arial Narrow" w:hAnsi="Arial Narrow"/>
        </w:rPr>
        <w:t>called to order by Mayor Saraceni and the Pledge of Allegiance was recited</w:t>
      </w:r>
      <w:r w:rsidRPr="00777B44">
        <w:rPr>
          <w:rFonts w:ascii="Arial Narrow" w:hAnsi="Arial Narrow"/>
        </w:rPr>
        <w:t>.</w:t>
      </w:r>
    </w:p>
    <w:p w:rsidR="00DA2C7C" w:rsidRDefault="00DA2C7C" w:rsidP="00DA2C7C">
      <w:pPr>
        <w:pStyle w:val="Body1"/>
        <w:rPr>
          <w:rFonts w:ascii="Arial Narrow" w:hAnsi="Arial Narrow"/>
          <w:b/>
          <w:szCs w:val="24"/>
        </w:rPr>
      </w:pPr>
    </w:p>
    <w:p w:rsidR="0023480D" w:rsidRDefault="0035401B" w:rsidP="00EC150C">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DE7D82">
        <w:rPr>
          <w:rFonts w:ascii="Arial Narrow" w:eastAsia="Times New Roman" w:hAnsi="Arial Narrow"/>
          <w:b/>
          <w:szCs w:val="24"/>
          <w:u w:val="single"/>
        </w:rPr>
        <w:t>51</w:t>
      </w:r>
      <w:r w:rsidR="004252C8" w:rsidRPr="000C0BB9">
        <w:rPr>
          <w:rFonts w:ascii="Arial Narrow" w:eastAsia="Times New Roman" w:hAnsi="Arial Narrow"/>
          <w:b/>
          <w:szCs w:val="24"/>
          <w:u w:val="single"/>
        </w:rPr>
        <w:t>/201</w:t>
      </w:r>
      <w:r w:rsidR="00F5175C" w:rsidRPr="000C0BB9">
        <w:rPr>
          <w:rFonts w:ascii="Arial Narrow" w:eastAsia="Times New Roman" w:hAnsi="Arial Narrow"/>
          <w:b/>
          <w:szCs w:val="24"/>
          <w:u w:val="single"/>
        </w:rPr>
        <w:t>2</w:t>
      </w:r>
      <w:r w:rsidR="00E834D5" w:rsidRPr="000C0BB9">
        <w:rPr>
          <w:rFonts w:ascii="Arial Narrow" w:eastAsia="Times New Roman" w:hAnsi="Arial Narrow"/>
          <w:szCs w:val="24"/>
        </w:rPr>
        <w:t xml:space="preserve"> Motion by </w:t>
      </w:r>
      <w:r w:rsidR="00F5175C" w:rsidRPr="000C0BB9">
        <w:rPr>
          <w:rFonts w:ascii="Arial Narrow" w:eastAsia="Times New Roman" w:hAnsi="Arial Narrow"/>
          <w:szCs w:val="24"/>
        </w:rPr>
        <w:t>Trustee</w:t>
      </w:r>
      <w:r w:rsidR="00766E27">
        <w:rPr>
          <w:rFonts w:ascii="Arial Narrow" w:eastAsia="Times New Roman" w:hAnsi="Arial Narrow"/>
          <w:szCs w:val="24"/>
        </w:rPr>
        <w:t xml:space="preserve"> Wilder</w:t>
      </w:r>
      <w:r w:rsidR="00E834D5" w:rsidRPr="000C0BB9">
        <w:rPr>
          <w:rFonts w:ascii="Arial Narrow" w:eastAsia="Times New Roman" w:hAnsi="Arial Narrow"/>
          <w:szCs w:val="24"/>
        </w:rPr>
        <w:t>, second by</w:t>
      </w:r>
      <w:r w:rsidR="00D05469">
        <w:rPr>
          <w:rFonts w:ascii="Arial Narrow" w:eastAsia="Times New Roman" w:hAnsi="Arial Narrow"/>
          <w:szCs w:val="24"/>
        </w:rPr>
        <w:t xml:space="preserve"> Trustee </w:t>
      </w:r>
      <w:r w:rsidR="00766E27">
        <w:rPr>
          <w:rFonts w:ascii="Arial Narrow" w:eastAsia="Times New Roman" w:hAnsi="Arial Narrow"/>
          <w:szCs w:val="24"/>
        </w:rPr>
        <w:t>Stebbins</w:t>
      </w:r>
    </w:p>
    <w:p w:rsidR="00EC150C" w:rsidRPr="000C0BB9" w:rsidRDefault="00E834D5" w:rsidP="00EC150C">
      <w:pPr>
        <w:pStyle w:val="Body1"/>
        <w:rPr>
          <w:rFonts w:ascii="Arial Narrow" w:hAnsi="Arial Narrow"/>
          <w:szCs w:val="24"/>
        </w:rPr>
      </w:pPr>
      <w:proofErr w:type="gramStart"/>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minutes from the regular Vill</w:t>
      </w:r>
      <w:r w:rsidR="00DC07EC" w:rsidRPr="000C0BB9">
        <w:rPr>
          <w:rFonts w:ascii="Arial Narrow" w:eastAsia="Times New Roman" w:hAnsi="Arial Narrow"/>
          <w:szCs w:val="24"/>
        </w:rPr>
        <w:t xml:space="preserve">age Board meeting of </w:t>
      </w:r>
      <w:r w:rsidR="00DE7D82">
        <w:rPr>
          <w:rFonts w:ascii="Arial Narrow" w:eastAsia="Times New Roman" w:hAnsi="Arial Narrow"/>
          <w:szCs w:val="24"/>
        </w:rPr>
        <w:t xml:space="preserve">February </w:t>
      </w:r>
      <w:r w:rsidR="0023480D">
        <w:rPr>
          <w:rFonts w:ascii="Arial Narrow" w:eastAsia="Times New Roman" w:hAnsi="Arial Narrow"/>
          <w:szCs w:val="24"/>
        </w:rPr>
        <w:t>16</w:t>
      </w:r>
      <w:r w:rsidR="0035401B" w:rsidRPr="000C0BB9">
        <w:rPr>
          <w:rFonts w:ascii="Arial Narrow" w:eastAsia="Times New Roman" w:hAnsi="Arial Narrow"/>
          <w:szCs w:val="24"/>
        </w:rPr>
        <w:t>, 2012</w:t>
      </w:r>
      <w:r w:rsidR="00EC150C" w:rsidRPr="000C0BB9">
        <w:rPr>
          <w:rFonts w:ascii="Arial Narrow" w:eastAsia="Times New Roman" w:hAnsi="Arial Narrow"/>
          <w:szCs w:val="24"/>
        </w:rPr>
        <w:t>, be approved.</w:t>
      </w:r>
      <w:proofErr w:type="gramEnd"/>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EC150C" w:rsidRPr="000C0BB9" w:rsidRDefault="00EC150C" w:rsidP="00EC150C">
      <w:pPr>
        <w:pStyle w:val="Body1"/>
        <w:rPr>
          <w:rFonts w:ascii="Arial Narrow" w:hAnsi="Arial Narrow"/>
          <w:b/>
          <w:szCs w:val="24"/>
          <w:u w:val="single"/>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Citizen’s Comments</w:t>
      </w:r>
    </w:p>
    <w:p w:rsidR="00766E27" w:rsidRDefault="00766E27" w:rsidP="00EC150C">
      <w:pPr>
        <w:pStyle w:val="Body1"/>
        <w:rPr>
          <w:rFonts w:ascii="Arial Narrow" w:eastAsia="Times New Roman" w:hAnsi="Arial Narrow"/>
          <w:b/>
          <w:szCs w:val="24"/>
          <w:u w:val="single"/>
        </w:rPr>
      </w:pPr>
    </w:p>
    <w:p w:rsidR="00766E27" w:rsidRDefault="00766E27" w:rsidP="00EC150C">
      <w:pPr>
        <w:pStyle w:val="Body1"/>
        <w:rPr>
          <w:rFonts w:ascii="Arial Narrow" w:eastAsia="Times New Roman" w:hAnsi="Arial Narrow"/>
          <w:szCs w:val="24"/>
        </w:rPr>
      </w:pPr>
      <w:r>
        <w:rPr>
          <w:rFonts w:ascii="Arial Narrow" w:eastAsia="Times New Roman" w:hAnsi="Arial Narrow"/>
          <w:szCs w:val="24"/>
        </w:rPr>
        <w:t xml:space="preserve">Roger Dahlin, resident at 144 Festa Fairway, did a small presentation </w:t>
      </w:r>
      <w:r w:rsidR="00197116">
        <w:rPr>
          <w:rFonts w:ascii="Arial Narrow" w:eastAsia="Times New Roman" w:hAnsi="Arial Narrow"/>
          <w:szCs w:val="24"/>
        </w:rPr>
        <w:t>on the monarch butterfly.  He has acquired the a</w:t>
      </w:r>
      <w:r w:rsidR="004A5658">
        <w:rPr>
          <w:rFonts w:ascii="Arial Narrow" w:eastAsia="Times New Roman" w:hAnsi="Arial Narrow"/>
          <w:szCs w:val="24"/>
        </w:rPr>
        <w:t>ppropriate plants to attract this</w:t>
      </w:r>
      <w:r w:rsidR="00197116">
        <w:rPr>
          <w:rFonts w:ascii="Arial Narrow" w:eastAsia="Times New Roman" w:hAnsi="Arial Narrow"/>
          <w:szCs w:val="24"/>
        </w:rPr>
        <w:t xml:space="preserve"> almost extinct species.  Dahlin is int</w:t>
      </w:r>
      <w:r w:rsidR="001C7B05">
        <w:rPr>
          <w:rFonts w:ascii="Arial Narrow" w:eastAsia="Times New Roman" w:hAnsi="Arial Narrow"/>
          <w:szCs w:val="24"/>
        </w:rPr>
        <w:t>erested in planting these at a village location</w:t>
      </w:r>
      <w:r w:rsidR="00197116">
        <w:rPr>
          <w:rFonts w:ascii="Arial Narrow" w:eastAsia="Times New Roman" w:hAnsi="Arial Narrow"/>
          <w:szCs w:val="24"/>
        </w:rPr>
        <w:t xml:space="preserve"> developing a Butterfl</w:t>
      </w:r>
      <w:r w:rsidR="001C7B05">
        <w:rPr>
          <w:rFonts w:ascii="Arial Narrow" w:eastAsia="Times New Roman" w:hAnsi="Arial Narrow"/>
          <w:szCs w:val="24"/>
        </w:rPr>
        <w:t>y Garden.  He was asked by the b</w:t>
      </w:r>
      <w:r w:rsidR="00197116">
        <w:rPr>
          <w:rFonts w:ascii="Arial Narrow" w:eastAsia="Times New Roman" w:hAnsi="Arial Narrow"/>
          <w:szCs w:val="24"/>
        </w:rPr>
        <w:t>oard to go to the next DPW committee meeting and discuss locations for this worthwhile venture.</w:t>
      </w:r>
    </w:p>
    <w:p w:rsidR="00197116" w:rsidRDefault="00197116" w:rsidP="00EC150C">
      <w:pPr>
        <w:pStyle w:val="Body1"/>
        <w:rPr>
          <w:rFonts w:ascii="Arial Narrow" w:eastAsia="Times New Roman" w:hAnsi="Arial Narrow"/>
          <w:szCs w:val="24"/>
        </w:rPr>
      </w:pPr>
    </w:p>
    <w:p w:rsidR="0023480D" w:rsidRDefault="00197116" w:rsidP="00EC150C">
      <w:pPr>
        <w:pStyle w:val="Body1"/>
        <w:rPr>
          <w:rFonts w:ascii="Arial Narrow" w:hAnsi="Arial Narrow"/>
          <w:szCs w:val="24"/>
        </w:rPr>
      </w:pPr>
      <w:r>
        <w:rPr>
          <w:rFonts w:ascii="Arial Narrow" w:eastAsia="Times New Roman" w:hAnsi="Arial Narrow"/>
          <w:szCs w:val="24"/>
        </w:rPr>
        <w:t xml:space="preserve">Girl Scout Emily Ekross approached the Board regarding a project she would like to do.  The project is to </w:t>
      </w:r>
      <w:proofErr w:type="gramStart"/>
      <w:r w:rsidR="00867A0D">
        <w:rPr>
          <w:rFonts w:ascii="Arial Narrow" w:eastAsia="Times New Roman" w:hAnsi="Arial Narrow"/>
          <w:szCs w:val="24"/>
        </w:rPr>
        <w:t>remove</w:t>
      </w:r>
      <w:proofErr w:type="gramEnd"/>
      <w:r>
        <w:rPr>
          <w:rFonts w:ascii="Arial Narrow" w:eastAsia="Times New Roman" w:hAnsi="Arial Narrow"/>
          <w:szCs w:val="24"/>
        </w:rPr>
        <w:t xml:space="preserve"> the</w:t>
      </w:r>
      <w:r w:rsidR="00867A0D">
        <w:rPr>
          <w:rFonts w:ascii="Arial Narrow" w:eastAsia="Times New Roman" w:hAnsi="Arial Narrow"/>
          <w:szCs w:val="24"/>
        </w:rPr>
        <w:t xml:space="preserve"> current</w:t>
      </w:r>
      <w:r>
        <w:rPr>
          <w:rFonts w:ascii="Arial Narrow" w:eastAsia="Times New Roman" w:hAnsi="Arial Narrow"/>
          <w:szCs w:val="24"/>
        </w:rPr>
        <w:t xml:space="preserve"> mural </w:t>
      </w:r>
      <w:r w:rsidR="00867A0D">
        <w:rPr>
          <w:rFonts w:ascii="Arial Narrow" w:eastAsia="Times New Roman" w:hAnsi="Arial Narrow"/>
          <w:szCs w:val="24"/>
        </w:rPr>
        <w:t xml:space="preserve">and paint a new mural </w:t>
      </w:r>
      <w:r>
        <w:rPr>
          <w:rFonts w:ascii="Arial Narrow" w:eastAsia="Times New Roman" w:hAnsi="Arial Narrow"/>
          <w:szCs w:val="24"/>
        </w:rPr>
        <w:t>at the four corners.  Emily has already gotten the approval of the property owner and is looking for approval from the village.  The board was impressed with her presentation and told her that her next s</w:t>
      </w:r>
      <w:r w:rsidR="00867A0D">
        <w:rPr>
          <w:rFonts w:ascii="Arial Narrow" w:eastAsia="Times New Roman" w:hAnsi="Arial Narrow"/>
          <w:szCs w:val="24"/>
        </w:rPr>
        <w:t>tep would be to get</w:t>
      </w:r>
      <w:r>
        <w:rPr>
          <w:rFonts w:ascii="Arial Narrow" w:eastAsia="Times New Roman" w:hAnsi="Arial Narrow"/>
          <w:szCs w:val="24"/>
        </w:rPr>
        <w:t xml:space="preserve"> guidance from </w:t>
      </w:r>
      <w:r w:rsidR="00867A0D">
        <w:rPr>
          <w:rFonts w:ascii="Arial Narrow" w:eastAsia="Times New Roman" w:hAnsi="Arial Narrow"/>
          <w:szCs w:val="24"/>
        </w:rPr>
        <w:t xml:space="preserve">Codes Officer Gregg Humphrey and approval from </w:t>
      </w:r>
      <w:r>
        <w:rPr>
          <w:rFonts w:ascii="Arial Narrow" w:eastAsia="Times New Roman" w:hAnsi="Arial Narrow"/>
          <w:szCs w:val="24"/>
        </w:rPr>
        <w:t>the Architectural Review Board.</w:t>
      </w:r>
    </w:p>
    <w:p w:rsidR="0023480D" w:rsidRPr="000C0BB9" w:rsidRDefault="0023480D" w:rsidP="00EC150C">
      <w:pPr>
        <w:pStyle w:val="Body1"/>
        <w:rPr>
          <w:rFonts w:ascii="Arial Narrow" w:hAnsi="Arial Narrow"/>
          <w:szCs w:val="24"/>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Trustees’ Comments</w:t>
      </w:r>
    </w:p>
    <w:p w:rsidR="00D05469" w:rsidRDefault="00D05469" w:rsidP="00EC150C">
      <w:pPr>
        <w:pStyle w:val="Body1"/>
        <w:rPr>
          <w:rFonts w:ascii="Arial Narrow" w:eastAsia="Times New Roman" w:hAnsi="Arial Narrow"/>
          <w:b/>
          <w:szCs w:val="24"/>
          <w:u w:val="single"/>
        </w:rPr>
      </w:pPr>
    </w:p>
    <w:p w:rsidR="0023480D" w:rsidRDefault="00EB6505" w:rsidP="00EC150C">
      <w:pPr>
        <w:pStyle w:val="Body1"/>
        <w:rPr>
          <w:rFonts w:ascii="Arial Narrow" w:eastAsia="Times New Roman" w:hAnsi="Arial Narrow"/>
          <w:szCs w:val="24"/>
        </w:rPr>
      </w:pPr>
      <w:r>
        <w:rPr>
          <w:rFonts w:ascii="Arial Narrow" w:eastAsia="Times New Roman" w:hAnsi="Arial Narrow"/>
          <w:szCs w:val="24"/>
        </w:rPr>
        <w:t xml:space="preserve">Thoughts and prayers were offered by the village board </w:t>
      </w:r>
      <w:r w:rsidR="00991AFE">
        <w:rPr>
          <w:rFonts w:ascii="Arial Narrow" w:eastAsia="Times New Roman" w:hAnsi="Arial Narrow"/>
          <w:szCs w:val="24"/>
        </w:rPr>
        <w:t xml:space="preserve">to Police Chief Mike Lefancheck and his family for the loss of his wife.  </w:t>
      </w:r>
    </w:p>
    <w:p w:rsidR="00991AFE" w:rsidRDefault="00991AFE" w:rsidP="00EC150C">
      <w:pPr>
        <w:pStyle w:val="Body1"/>
        <w:rPr>
          <w:rFonts w:ascii="Arial Narrow" w:eastAsia="Times New Roman" w:hAnsi="Arial Narrow"/>
          <w:szCs w:val="24"/>
        </w:rPr>
      </w:pPr>
    </w:p>
    <w:p w:rsidR="0023480D" w:rsidRDefault="00991AFE" w:rsidP="00EC150C">
      <w:pPr>
        <w:pStyle w:val="Body1"/>
        <w:rPr>
          <w:rFonts w:ascii="Arial Narrow" w:eastAsia="Times New Roman" w:hAnsi="Arial Narrow"/>
          <w:szCs w:val="24"/>
        </w:rPr>
      </w:pPr>
      <w:r>
        <w:rPr>
          <w:rFonts w:ascii="Arial Narrow" w:eastAsia="Times New Roman" w:hAnsi="Arial Narrow"/>
          <w:szCs w:val="24"/>
        </w:rPr>
        <w:t xml:space="preserve">Trustee Clarke </w:t>
      </w:r>
      <w:r w:rsidR="00EB6505">
        <w:rPr>
          <w:rFonts w:ascii="Arial Narrow" w:eastAsia="Times New Roman" w:hAnsi="Arial Narrow"/>
          <w:szCs w:val="24"/>
        </w:rPr>
        <w:t>added item G. to the agenda – Implementation of a fee for non-members at Canton Woods Senior Center.  This topic</w:t>
      </w:r>
      <w:r w:rsidR="002A7206">
        <w:rPr>
          <w:rFonts w:ascii="Arial Narrow" w:eastAsia="Times New Roman" w:hAnsi="Arial Narrow"/>
          <w:szCs w:val="24"/>
        </w:rPr>
        <w:t xml:space="preserve"> was discussed at the Canton Woods Board meeting.  The board at Canton Woods would like feedback and approval from the village board.  </w:t>
      </w:r>
    </w:p>
    <w:p w:rsidR="00EB6505" w:rsidRDefault="00EB6505" w:rsidP="00EC150C">
      <w:pPr>
        <w:pStyle w:val="Body1"/>
        <w:rPr>
          <w:rFonts w:ascii="Arial Narrow" w:eastAsia="Times New Roman" w:hAnsi="Arial Narrow"/>
          <w:b/>
          <w:szCs w:val="24"/>
          <w:u w:val="single"/>
        </w:rPr>
      </w:pP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Mayor’s Comments</w:t>
      </w:r>
    </w:p>
    <w:p w:rsidR="00EC150C" w:rsidRDefault="00EC150C" w:rsidP="00EC150C">
      <w:pPr>
        <w:pStyle w:val="Body1"/>
        <w:rPr>
          <w:rFonts w:ascii="Arial Narrow" w:hAnsi="Arial Narrow"/>
          <w:b/>
          <w:szCs w:val="24"/>
          <w:u w:val="single"/>
        </w:rPr>
      </w:pPr>
    </w:p>
    <w:p w:rsidR="0023480D" w:rsidRPr="002A7206" w:rsidRDefault="002A7206" w:rsidP="00EC150C">
      <w:pPr>
        <w:pStyle w:val="Body1"/>
        <w:rPr>
          <w:rFonts w:ascii="Arial Narrow" w:hAnsi="Arial Narrow"/>
          <w:szCs w:val="24"/>
        </w:rPr>
      </w:pPr>
      <w:r>
        <w:rPr>
          <w:rFonts w:ascii="Arial Narrow" w:hAnsi="Arial Narrow"/>
          <w:szCs w:val="24"/>
        </w:rPr>
        <w:t xml:space="preserve">The mayor offered his condolences to the Lefancheck family.  </w:t>
      </w:r>
    </w:p>
    <w:p w:rsidR="00EB6505" w:rsidRDefault="00EB6505" w:rsidP="00EC150C">
      <w:pPr>
        <w:pStyle w:val="Body1"/>
        <w:rPr>
          <w:rFonts w:ascii="Arial Narrow" w:hAnsi="Arial Narrow"/>
          <w:b/>
          <w:szCs w:val="24"/>
          <w:u w:val="single"/>
        </w:rPr>
      </w:pPr>
    </w:p>
    <w:p w:rsidR="00EB6505" w:rsidRDefault="00EB6505" w:rsidP="00EC150C">
      <w:pPr>
        <w:pStyle w:val="Body1"/>
        <w:rPr>
          <w:rFonts w:ascii="Arial Narrow" w:hAnsi="Arial Narrow"/>
          <w:b/>
          <w:szCs w:val="24"/>
          <w:u w:val="single"/>
        </w:rPr>
      </w:pPr>
    </w:p>
    <w:p w:rsidR="00EB6505" w:rsidRPr="000C0BB9" w:rsidRDefault="00EB6505" w:rsidP="00EC150C">
      <w:pPr>
        <w:pStyle w:val="Body1"/>
        <w:rPr>
          <w:rFonts w:ascii="Arial Narrow" w:hAnsi="Arial Narrow"/>
          <w:b/>
          <w:szCs w:val="24"/>
          <w:u w:val="single"/>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Department Heads</w:t>
      </w:r>
    </w:p>
    <w:p w:rsidR="00EB6505" w:rsidRDefault="00EB6505" w:rsidP="00EC150C">
      <w:pPr>
        <w:pStyle w:val="Body1"/>
        <w:rPr>
          <w:rFonts w:ascii="Arial Narrow" w:eastAsia="Times New Roman" w:hAnsi="Arial Narrow"/>
          <w:b/>
          <w:szCs w:val="24"/>
          <w:u w:val="single"/>
        </w:rPr>
      </w:pPr>
    </w:p>
    <w:p w:rsidR="00EB6505" w:rsidRDefault="00EB6505" w:rsidP="00EC150C">
      <w:pPr>
        <w:pStyle w:val="Body1"/>
        <w:rPr>
          <w:rFonts w:ascii="Arial Narrow" w:eastAsia="Times New Roman" w:hAnsi="Arial Narrow"/>
          <w:szCs w:val="24"/>
        </w:rPr>
      </w:pPr>
      <w:r>
        <w:rPr>
          <w:rFonts w:ascii="Arial Narrow" w:eastAsia="Times New Roman" w:hAnsi="Arial Narrow"/>
          <w:szCs w:val="24"/>
        </w:rPr>
        <w:t>Village Clerk Maureen Butler informed the board that the village tax bills for the 2012 -2013 fiscal year had been mailed out yesterday, F</w:t>
      </w:r>
      <w:r w:rsidR="004F68CF">
        <w:rPr>
          <w:rFonts w:ascii="Arial Narrow" w:eastAsia="Times New Roman" w:hAnsi="Arial Narrow"/>
          <w:szCs w:val="24"/>
        </w:rPr>
        <w:t>ebruary 29, 2012.  She also spoke</w:t>
      </w:r>
      <w:r>
        <w:rPr>
          <w:rFonts w:ascii="Arial Narrow" w:eastAsia="Times New Roman" w:hAnsi="Arial Narrow"/>
          <w:szCs w:val="24"/>
        </w:rPr>
        <w:t xml:space="preserve"> of the upcoming village election that will be held on Tuesday, March 20</w:t>
      </w:r>
      <w:r w:rsidRPr="00EB6505">
        <w:rPr>
          <w:rFonts w:ascii="Arial Narrow" w:eastAsia="Times New Roman" w:hAnsi="Arial Narrow"/>
          <w:szCs w:val="24"/>
          <w:vertAlign w:val="superscript"/>
        </w:rPr>
        <w:t>th</w:t>
      </w:r>
      <w:r>
        <w:rPr>
          <w:rFonts w:ascii="Arial Narrow" w:eastAsia="Times New Roman" w:hAnsi="Arial Narrow"/>
          <w:szCs w:val="24"/>
        </w:rPr>
        <w:t>, from noon to 9:00 pm.</w:t>
      </w:r>
      <w:r w:rsidR="004F68CF">
        <w:rPr>
          <w:rFonts w:ascii="Arial Narrow" w:eastAsia="Times New Roman" w:hAnsi="Arial Narrow"/>
          <w:szCs w:val="24"/>
        </w:rPr>
        <w:t xml:space="preserve">  Voting will be for three (3) trustee positions.</w:t>
      </w:r>
    </w:p>
    <w:p w:rsidR="00EB6505" w:rsidRPr="00EB6505" w:rsidRDefault="00EB6505" w:rsidP="00EC150C">
      <w:pPr>
        <w:pStyle w:val="Body1"/>
        <w:rPr>
          <w:rFonts w:ascii="Arial Narrow" w:eastAsia="Times New Roman" w:hAnsi="Arial Narrow"/>
          <w:szCs w:val="24"/>
        </w:rPr>
      </w:pPr>
    </w:p>
    <w:p w:rsidR="00473056" w:rsidRDefault="00EB6505" w:rsidP="00EC150C">
      <w:pPr>
        <w:pStyle w:val="Body1"/>
        <w:rPr>
          <w:rFonts w:ascii="Arial Narrow" w:hAnsi="Arial Narrow"/>
          <w:szCs w:val="24"/>
        </w:rPr>
      </w:pPr>
      <w:r>
        <w:rPr>
          <w:rFonts w:ascii="Arial Narrow" w:hAnsi="Arial Narrow"/>
          <w:szCs w:val="24"/>
        </w:rPr>
        <w:t>Treasurer Anna Custer distributed a financial status report as of January 31, 2012.  She asked the board to give her a call with any questions.</w:t>
      </w:r>
    </w:p>
    <w:p w:rsidR="00F54851" w:rsidRDefault="00F54851" w:rsidP="00EC150C">
      <w:pPr>
        <w:pStyle w:val="Body1"/>
        <w:rPr>
          <w:rFonts w:ascii="Arial Narrow" w:hAnsi="Arial Narrow"/>
          <w:szCs w:val="24"/>
        </w:rPr>
      </w:pPr>
    </w:p>
    <w:p w:rsidR="00F54851" w:rsidRDefault="00F54851" w:rsidP="00EC150C">
      <w:pPr>
        <w:pStyle w:val="Body1"/>
        <w:rPr>
          <w:rFonts w:ascii="Arial Narrow" w:hAnsi="Arial Narrow"/>
          <w:szCs w:val="24"/>
        </w:rPr>
      </w:pPr>
      <w:r>
        <w:rPr>
          <w:rFonts w:ascii="Arial Narrow" w:hAnsi="Arial Narrow"/>
          <w:szCs w:val="24"/>
        </w:rPr>
        <w:t>Codes Officer Gregg Humphrey distributed an update on the unsafe prope</w:t>
      </w:r>
      <w:r w:rsidR="004A5658">
        <w:rPr>
          <w:rFonts w:ascii="Arial Narrow" w:hAnsi="Arial Narrow"/>
          <w:szCs w:val="24"/>
        </w:rPr>
        <w:t>rties of 108 Syracuse Street, 72 Lock Street, 74</w:t>
      </w:r>
      <w:r>
        <w:rPr>
          <w:rFonts w:ascii="Arial Narrow" w:hAnsi="Arial Narrow"/>
          <w:szCs w:val="24"/>
        </w:rPr>
        <w:t xml:space="preserve"> Lock Street, and 104 Oswego Street.  The update is attached to the minutes.</w:t>
      </w:r>
    </w:p>
    <w:p w:rsidR="00F54851" w:rsidRDefault="00F54851" w:rsidP="00EC150C">
      <w:pPr>
        <w:pStyle w:val="Body1"/>
        <w:rPr>
          <w:rFonts w:ascii="Arial Narrow" w:hAnsi="Arial Narrow"/>
          <w:szCs w:val="24"/>
        </w:rPr>
      </w:pPr>
    </w:p>
    <w:p w:rsidR="00F54851" w:rsidRDefault="00F54851" w:rsidP="00EC150C">
      <w:pPr>
        <w:pStyle w:val="Body1"/>
        <w:rPr>
          <w:rFonts w:ascii="Arial Narrow" w:hAnsi="Arial Narrow"/>
          <w:szCs w:val="24"/>
        </w:rPr>
      </w:pPr>
      <w:r>
        <w:rPr>
          <w:rFonts w:ascii="Arial Narrow" w:hAnsi="Arial Narrow"/>
          <w:szCs w:val="24"/>
        </w:rPr>
        <w:t xml:space="preserve">Senior Center Coordinator Ruth Troy </w:t>
      </w:r>
      <w:r w:rsidR="0032133A">
        <w:rPr>
          <w:rFonts w:ascii="Arial Narrow" w:hAnsi="Arial Narrow"/>
          <w:szCs w:val="24"/>
        </w:rPr>
        <w:t>informed the viewers that on Tuesday, March 13</w:t>
      </w:r>
      <w:r w:rsidR="0032133A" w:rsidRPr="0032133A">
        <w:rPr>
          <w:rFonts w:ascii="Arial Narrow" w:hAnsi="Arial Narrow"/>
          <w:szCs w:val="24"/>
          <w:vertAlign w:val="superscript"/>
        </w:rPr>
        <w:t>th</w:t>
      </w:r>
      <w:r w:rsidR="0032133A">
        <w:rPr>
          <w:rFonts w:ascii="Arial Narrow" w:hAnsi="Arial Narrow"/>
          <w:szCs w:val="24"/>
        </w:rPr>
        <w:t>, a smart phone instruction</w:t>
      </w:r>
      <w:r w:rsidR="001C7B05">
        <w:rPr>
          <w:rFonts w:ascii="Arial Narrow" w:hAnsi="Arial Narrow"/>
          <w:szCs w:val="24"/>
        </w:rPr>
        <w:t xml:space="preserve"> seminar</w:t>
      </w:r>
      <w:r w:rsidR="0032133A">
        <w:rPr>
          <w:rFonts w:ascii="Arial Narrow" w:hAnsi="Arial Narrow"/>
          <w:szCs w:val="24"/>
        </w:rPr>
        <w:t xml:space="preserve"> will be held and on Tuesday, March 20</w:t>
      </w:r>
      <w:r w:rsidR="0032133A" w:rsidRPr="0032133A">
        <w:rPr>
          <w:rFonts w:ascii="Arial Narrow" w:hAnsi="Arial Narrow"/>
          <w:szCs w:val="24"/>
          <w:vertAlign w:val="superscript"/>
        </w:rPr>
        <w:t>th</w:t>
      </w:r>
      <w:r w:rsidR="0032133A">
        <w:rPr>
          <w:rFonts w:ascii="Arial Narrow" w:hAnsi="Arial Narrow"/>
          <w:szCs w:val="24"/>
        </w:rPr>
        <w:t>, a seminar on “</w:t>
      </w:r>
      <w:proofErr w:type="gramStart"/>
      <w:r w:rsidR="001C7B05">
        <w:rPr>
          <w:rFonts w:ascii="Arial Narrow" w:hAnsi="Arial Narrow"/>
          <w:szCs w:val="24"/>
        </w:rPr>
        <w:t>Seniors</w:t>
      </w:r>
      <w:proofErr w:type="gramEnd"/>
      <w:r w:rsidR="001C7B05">
        <w:rPr>
          <w:rFonts w:ascii="Arial Narrow" w:hAnsi="Arial Narrow"/>
          <w:szCs w:val="24"/>
        </w:rPr>
        <w:t xml:space="preserve"> in Transition</w:t>
      </w:r>
      <w:r w:rsidR="0032133A">
        <w:rPr>
          <w:rFonts w:ascii="Arial Narrow" w:hAnsi="Arial Narrow"/>
          <w:szCs w:val="24"/>
        </w:rPr>
        <w:t xml:space="preserve">” will be held at the Center.  Troy gave kudos to the DPW for the paint job they performed at the Center.  </w:t>
      </w:r>
    </w:p>
    <w:p w:rsidR="0032133A" w:rsidRDefault="0032133A" w:rsidP="00EC150C">
      <w:pPr>
        <w:pStyle w:val="Body1"/>
        <w:rPr>
          <w:rFonts w:ascii="Arial Narrow" w:hAnsi="Arial Narrow"/>
          <w:szCs w:val="24"/>
        </w:rPr>
      </w:pPr>
    </w:p>
    <w:p w:rsidR="0023480D" w:rsidRDefault="0032133A" w:rsidP="00EC150C">
      <w:pPr>
        <w:pStyle w:val="Body1"/>
        <w:rPr>
          <w:rFonts w:ascii="Arial Narrow" w:hAnsi="Arial Narrow"/>
          <w:szCs w:val="24"/>
        </w:rPr>
      </w:pPr>
      <w:r>
        <w:rPr>
          <w:rFonts w:ascii="Arial Narrow" w:hAnsi="Arial Narrow"/>
          <w:szCs w:val="24"/>
        </w:rPr>
        <w:t>Lieutenant Tom LeRoy, on behalf of the Police department, expressed condolences to the Lefancheck family.  LeRoy thanked the DPW for their efficient task of painting the police department.</w:t>
      </w:r>
    </w:p>
    <w:p w:rsidR="0023480D" w:rsidRPr="000C0BB9" w:rsidRDefault="0023480D" w:rsidP="00EC150C">
      <w:pPr>
        <w:pStyle w:val="Body1"/>
        <w:rPr>
          <w:rFonts w:ascii="Arial Narrow" w:hAnsi="Arial Narrow"/>
          <w:szCs w:val="24"/>
        </w:rPr>
      </w:pPr>
    </w:p>
    <w:p w:rsidR="00EC150C" w:rsidRPr="000C0BB9" w:rsidRDefault="00EC150C" w:rsidP="004E3137">
      <w:pPr>
        <w:pStyle w:val="Body1"/>
        <w:tabs>
          <w:tab w:val="left" w:pos="6780"/>
        </w:tabs>
        <w:rPr>
          <w:rFonts w:ascii="Arial Narrow" w:eastAsia="Times New Roman" w:hAnsi="Arial Narrow"/>
          <w:b/>
          <w:szCs w:val="24"/>
          <w:u w:val="single"/>
        </w:rPr>
      </w:pPr>
      <w:r w:rsidRPr="000C0BB9">
        <w:rPr>
          <w:rFonts w:ascii="Arial Narrow" w:eastAsia="Times New Roman" w:hAnsi="Arial Narrow"/>
          <w:b/>
          <w:szCs w:val="24"/>
          <w:u w:val="single"/>
        </w:rPr>
        <w:t>Pending Business</w:t>
      </w:r>
    </w:p>
    <w:p w:rsidR="00EC150C" w:rsidRPr="000C0BB9" w:rsidRDefault="00EC150C" w:rsidP="00D83CF6">
      <w:pPr>
        <w:pStyle w:val="Body1"/>
        <w:rPr>
          <w:rFonts w:ascii="Arial Narrow" w:hAnsi="Arial Narrow"/>
          <w:szCs w:val="24"/>
        </w:rPr>
      </w:pPr>
    </w:p>
    <w:p w:rsidR="00D83CF6" w:rsidRPr="0032133A" w:rsidRDefault="00D83CF6" w:rsidP="00D83CF6">
      <w:pPr>
        <w:pStyle w:val="Body1"/>
        <w:numPr>
          <w:ilvl w:val="0"/>
          <w:numId w:val="16"/>
        </w:numPr>
        <w:rPr>
          <w:rFonts w:ascii="Arial Narrow" w:hAnsi="Arial Narrow"/>
          <w:szCs w:val="24"/>
        </w:rPr>
      </w:pPr>
      <w:r w:rsidRPr="000C0BB9">
        <w:rPr>
          <w:rFonts w:ascii="Arial Narrow" w:hAnsi="Arial Narrow"/>
          <w:b/>
          <w:szCs w:val="24"/>
        </w:rPr>
        <w:t>South Shore East Trail</w:t>
      </w:r>
    </w:p>
    <w:p w:rsidR="0032133A" w:rsidRDefault="0032133A" w:rsidP="0032133A">
      <w:pPr>
        <w:pStyle w:val="Body1"/>
        <w:rPr>
          <w:rFonts w:ascii="Arial Narrow" w:hAnsi="Arial Narrow"/>
          <w:b/>
          <w:szCs w:val="24"/>
        </w:rPr>
      </w:pPr>
    </w:p>
    <w:p w:rsidR="0032133A" w:rsidRPr="0032133A" w:rsidRDefault="0032133A" w:rsidP="0032133A">
      <w:pPr>
        <w:pStyle w:val="Body1"/>
        <w:rPr>
          <w:rFonts w:ascii="Arial Narrow" w:hAnsi="Arial Narrow"/>
          <w:szCs w:val="24"/>
        </w:rPr>
      </w:pPr>
      <w:proofErr w:type="gramStart"/>
      <w:r>
        <w:rPr>
          <w:rFonts w:ascii="Arial Narrow" w:hAnsi="Arial Narrow"/>
          <w:szCs w:val="24"/>
        </w:rPr>
        <w:t>Nothing new to report.</w:t>
      </w:r>
      <w:proofErr w:type="gramEnd"/>
    </w:p>
    <w:p w:rsidR="0023480D" w:rsidRPr="0032133A" w:rsidRDefault="0032133A" w:rsidP="0032133A">
      <w:pPr>
        <w:pStyle w:val="Body1"/>
        <w:ind w:left="720"/>
        <w:rPr>
          <w:rFonts w:ascii="Arial Narrow" w:hAnsi="Arial Narrow"/>
          <w:b/>
          <w:szCs w:val="24"/>
        </w:rPr>
      </w:pPr>
      <w:r>
        <w:rPr>
          <w:rFonts w:ascii="Arial Narrow" w:hAnsi="Arial Narrow"/>
          <w:b/>
          <w:szCs w:val="24"/>
        </w:rPr>
        <w:t xml:space="preserve">  </w:t>
      </w:r>
    </w:p>
    <w:p w:rsidR="00DB67F4" w:rsidRPr="00F6763A" w:rsidRDefault="004D6D92" w:rsidP="004D6D92">
      <w:pPr>
        <w:pStyle w:val="Body1"/>
        <w:numPr>
          <w:ilvl w:val="0"/>
          <w:numId w:val="16"/>
        </w:numPr>
        <w:rPr>
          <w:rFonts w:ascii="Arial Narrow" w:hAnsi="Arial Narrow"/>
          <w:szCs w:val="24"/>
        </w:rPr>
      </w:pPr>
      <w:r w:rsidRPr="000C0BB9">
        <w:rPr>
          <w:rFonts w:ascii="Arial Narrow" w:hAnsi="Arial Narrow"/>
          <w:b/>
          <w:szCs w:val="24"/>
        </w:rPr>
        <w:t>AT&amp;T Proposed Modification</w:t>
      </w:r>
    </w:p>
    <w:p w:rsidR="00F6763A" w:rsidRDefault="00F6763A" w:rsidP="00F6763A">
      <w:pPr>
        <w:pStyle w:val="Body1"/>
        <w:rPr>
          <w:rFonts w:ascii="Arial Narrow" w:hAnsi="Arial Narrow"/>
          <w:b/>
          <w:szCs w:val="24"/>
        </w:rPr>
      </w:pPr>
    </w:p>
    <w:p w:rsidR="00F6763A" w:rsidRPr="00F6763A" w:rsidRDefault="00F6763A" w:rsidP="00F6763A">
      <w:pPr>
        <w:pStyle w:val="Body1"/>
        <w:rPr>
          <w:rFonts w:ascii="Arial Narrow" w:hAnsi="Arial Narrow"/>
          <w:szCs w:val="24"/>
        </w:rPr>
      </w:pPr>
      <w:r>
        <w:rPr>
          <w:rFonts w:ascii="Arial Narrow" w:hAnsi="Arial Narrow"/>
          <w:szCs w:val="24"/>
        </w:rPr>
        <w:t>Attorney Dave Jones stated that he was told by an AT&amp;T rep that a decision should be coming from AT&amp;T’s upper management shortly.</w:t>
      </w:r>
    </w:p>
    <w:p w:rsidR="0023480D" w:rsidRDefault="0023480D" w:rsidP="008A4E6E">
      <w:pPr>
        <w:pStyle w:val="Body1"/>
        <w:rPr>
          <w:rFonts w:ascii="Arial Narrow" w:hAnsi="Arial Narrow"/>
          <w:b/>
          <w:szCs w:val="24"/>
        </w:rPr>
      </w:pPr>
    </w:p>
    <w:p w:rsidR="00D0741B" w:rsidRPr="00F6763A" w:rsidRDefault="00FF434A" w:rsidP="00D0741B">
      <w:pPr>
        <w:pStyle w:val="Body1"/>
        <w:numPr>
          <w:ilvl w:val="0"/>
          <w:numId w:val="16"/>
        </w:numPr>
        <w:rPr>
          <w:rFonts w:ascii="Arial Narrow" w:hAnsi="Arial Narrow"/>
          <w:b/>
          <w:szCs w:val="24"/>
        </w:rPr>
      </w:pPr>
      <w:r w:rsidRPr="000C0BB9">
        <w:rPr>
          <w:rFonts w:ascii="Arial Narrow" w:eastAsia="Times New Roman" w:hAnsi="Arial Narrow"/>
          <w:b/>
          <w:szCs w:val="24"/>
        </w:rPr>
        <w:t>Paper Mill Island Contract Revisions</w:t>
      </w:r>
    </w:p>
    <w:p w:rsidR="00F6763A" w:rsidRDefault="00F6763A" w:rsidP="00F6763A">
      <w:pPr>
        <w:pStyle w:val="Body1"/>
        <w:rPr>
          <w:rFonts w:ascii="Arial Narrow" w:eastAsia="Times New Roman" w:hAnsi="Arial Narrow"/>
          <w:b/>
          <w:szCs w:val="24"/>
        </w:rPr>
      </w:pPr>
    </w:p>
    <w:p w:rsidR="00F6763A" w:rsidRPr="00F6763A" w:rsidRDefault="00F6763A" w:rsidP="00F6763A">
      <w:pPr>
        <w:pStyle w:val="Body1"/>
        <w:rPr>
          <w:rFonts w:ascii="Arial Narrow" w:hAnsi="Arial Narrow"/>
          <w:szCs w:val="24"/>
        </w:rPr>
      </w:pPr>
      <w:r>
        <w:rPr>
          <w:rFonts w:ascii="Arial Narrow" w:eastAsia="Times New Roman" w:hAnsi="Arial Narrow"/>
          <w:szCs w:val="24"/>
        </w:rPr>
        <w:t>Progress is still being made but a scheduled meeting was cancelled for reasons out of our control.</w:t>
      </w:r>
    </w:p>
    <w:p w:rsidR="0023480D" w:rsidRPr="005317FB" w:rsidRDefault="0023480D" w:rsidP="005317FB">
      <w:pPr>
        <w:pStyle w:val="Body1"/>
        <w:rPr>
          <w:rFonts w:ascii="Arial Narrow" w:eastAsia="Times New Roman" w:hAnsi="Arial Narrow"/>
          <w:szCs w:val="24"/>
        </w:rPr>
      </w:pPr>
    </w:p>
    <w:p w:rsidR="002E1132" w:rsidRDefault="00DA2C7C" w:rsidP="002E1132">
      <w:pPr>
        <w:pStyle w:val="Body1"/>
        <w:numPr>
          <w:ilvl w:val="0"/>
          <w:numId w:val="16"/>
        </w:numPr>
        <w:rPr>
          <w:rFonts w:ascii="Arial Narrow" w:eastAsia="Times New Roman" w:hAnsi="Arial Narrow"/>
          <w:b/>
          <w:szCs w:val="24"/>
        </w:rPr>
      </w:pPr>
      <w:r>
        <w:rPr>
          <w:rFonts w:ascii="Arial Narrow" w:eastAsia="Times New Roman" w:hAnsi="Arial Narrow"/>
          <w:b/>
          <w:szCs w:val="24"/>
        </w:rPr>
        <w:t>Code Book Organizational Analysis</w:t>
      </w:r>
    </w:p>
    <w:p w:rsidR="00F6763A" w:rsidRDefault="00F6763A" w:rsidP="00F6763A">
      <w:pPr>
        <w:pStyle w:val="Body1"/>
        <w:rPr>
          <w:rFonts w:ascii="Arial Narrow" w:eastAsia="Times New Roman" w:hAnsi="Arial Narrow"/>
          <w:b/>
          <w:szCs w:val="24"/>
        </w:rPr>
      </w:pPr>
    </w:p>
    <w:p w:rsidR="00F6763A" w:rsidRPr="00F6763A" w:rsidRDefault="00F6763A" w:rsidP="00F6763A">
      <w:pPr>
        <w:pStyle w:val="Body1"/>
        <w:rPr>
          <w:rFonts w:ascii="Arial Narrow" w:eastAsia="Times New Roman" w:hAnsi="Arial Narrow"/>
          <w:szCs w:val="24"/>
        </w:rPr>
      </w:pPr>
      <w:proofErr w:type="gramStart"/>
      <w:r>
        <w:rPr>
          <w:rFonts w:ascii="Arial Narrow" w:eastAsia="Times New Roman" w:hAnsi="Arial Narrow"/>
          <w:szCs w:val="24"/>
        </w:rPr>
        <w:t>Nothing new to report.</w:t>
      </w:r>
      <w:proofErr w:type="gramEnd"/>
    </w:p>
    <w:p w:rsidR="00473056" w:rsidRDefault="00473056" w:rsidP="00076EAF">
      <w:pPr>
        <w:rPr>
          <w:rFonts w:ascii="Arial Narrow" w:hAnsi="Arial Narrow"/>
          <w:b/>
          <w:i/>
          <w:u w:val="single"/>
        </w:rPr>
      </w:pPr>
    </w:p>
    <w:p w:rsidR="00076EAF" w:rsidRPr="000C0BB9" w:rsidRDefault="003D31E9" w:rsidP="00076EAF">
      <w:pPr>
        <w:rPr>
          <w:rFonts w:ascii="Arial Narrow" w:hAnsi="Arial Narrow"/>
          <w:b/>
          <w:i/>
          <w:u w:val="single"/>
        </w:rPr>
      </w:pPr>
      <w:r w:rsidRPr="000C0BB9">
        <w:rPr>
          <w:rFonts w:ascii="Arial Narrow" w:hAnsi="Arial Narrow"/>
          <w:b/>
          <w:i/>
          <w:u w:val="single"/>
        </w:rPr>
        <w:t>New Business</w:t>
      </w:r>
    </w:p>
    <w:p w:rsidR="00076EAF" w:rsidRPr="000C0BB9" w:rsidRDefault="00076EAF" w:rsidP="00076EAF">
      <w:pPr>
        <w:rPr>
          <w:rFonts w:ascii="Arial Narrow" w:hAnsi="Arial Narrow"/>
          <w:b/>
          <w:u w:val="single"/>
        </w:rPr>
      </w:pPr>
    </w:p>
    <w:p w:rsidR="00EC150C" w:rsidRPr="000C0BB9" w:rsidRDefault="0023480D" w:rsidP="00076EAF">
      <w:pPr>
        <w:numPr>
          <w:ilvl w:val="0"/>
          <w:numId w:val="18"/>
        </w:numPr>
        <w:rPr>
          <w:rFonts w:ascii="Arial Narrow" w:hAnsi="Arial Narrow"/>
          <w:b/>
          <w:u w:val="single"/>
        </w:rPr>
      </w:pPr>
      <w:r>
        <w:rPr>
          <w:rFonts w:ascii="Arial Narrow" w:hAnsi="Arial Narrow"/>
          <w:b/>
        </w:rPr>
        <w:t>Resignation – Judeth Laurange</w:t>
      </w:r>
    </w:p>
    <w:p w:rsidR="00EC150C" w:rsidRPr="000C0BB9" w:rsidRDefault="00EC150C" w:rsidP="00EC150C">
      <w:pPr>
        <w:pStyle w:val="Body1"/>
        <w:ind w:left="645"/>
        <w:rPr>
          <w:rFonts w:ascii="Arial Narrow" w:hAnsi="Arial Narrow"/>
          <w:b/>
          <w:szCs w:val="24"/>
        </w:rPr>
      </w:pPr>
    </w:p>
    <w:p w:rsidR="00EC150C" w:rsidRPr="000C0BB9" w:rsidRDefault="00A44EA8" w:rsidP="00EC150C">
      <w:pPr>
        <w:pStyle w:val="Body1"/>
        <w:rPr>
          <w:rFonts w:ascii="Arial Narrow" w:eastAsia="Times New Roman" w:hAnsi="Arial Narrow"/>
          <w:szCs w:val="24"/>
        </w:rPr>
      </w:pPr>
      <w:r w:rsidRPr="000C0BB9">
        <w:rPr>
          <w:rFonts w:ascii="Arial Narrow" w:eastAsia="Times New Roman" w:hAnsi="Arial Narrow"/>
          <w:b/>
          <w:szCs w:val="24"/>
          <w:u w:val="single"/>
        </w:rPr>
        <w:t>Re</w:t>
      </w:r>
      <w:r w:rsidR="00F32316" w:rsidRPr="000C0BB9">
        <w:rPr>
          <w:rFonts w:ascii="Arial Narrow" w:eastAsia="Times New Roman" w:hAnsi="Arial Narrow"/>
          <w:b/>
          <w:szCs w:val="24"/>
          <w:u w:val="single"/>
        </w:rPr>
        <w:t>solution #</w:t>
      </w:r>
      <w:r w:rsidR="00F6763A">
        <w:rPr>
          <w:rFonts w:ascii="Arial Narrow" w:eastAsia="Times New Roman" w:hAnsi="Arial Narrow"/>
          <w:b/>
          <w:szCs w:val="24"/>
          <w:u w:val="single"/>
        </w:rPr>
        <w:t>52</w:t>
      </w:r>
      <w:r w:rsidR="00D877D0" w:rsidRPr="000C0BB9">
        <w:rPr>
          <w:rFonts w:ascii="Arial Narrow" w:eastAsia="Times New Roman" w:hAnsi="Arial Narrow"/>
          <w:b/>
          <w:szCs w:val="24"/>
          <w:u w:val="single"/>
        </w:rPr>
        <w:t>/2012</w:t>
      </w:r>
      <w:r w:rsidR="00E80117" w:rsidRPr="000C0BB9">
        <w:rPr>
          <w:rFonts w:ascii="Arial Narrow" w:eastAsia="Times New Roman" w:hAnsi="Arial Narrow"/>
          <w:szCs w:val="24"/>
        </w:rPr>
        <w:t xml:space="preserve"> Motion by</w:t>
      </w:r>
      <w:r w:rsidR="0029510F" w:rsidRPr="000C0BB9">
        <w:rPr>
          <w:rFonts w:ascii="Arial Narrow" w:eastAsia="Times New Roman" w:hAnsi="Arial Narrow"/>
          <w:szCs w:val="24"/>
        </w:rPr>
        <w:t xml:space="preserve"> Trustee</w:t>
      </w:r>
      <w:r w:rsidR="00F6763A">
        <w:rPr>
          <w:rFonts w:ascii="Arial Narrow" w:eastAsia="Times New Roman" w:hAnsi="Arial Narrow"/>
          <w:szCs w:val="24"/>
        </w:rPr>
        <w:t xml:space="preserve"> Clarke</w:t>
      </w:r>
      <w:r w:rsidR="00E80117" w:rsidRPr="000C0BB9">
        <w:rPr>
          <w:rFonts w:ascii="Arial Narrow" w:eastAsia="Times New Roman" w:hAnsi="Arial Narrow"/>
          <w:szCs w:val="24"/>
        </w:rPr>
        <w:t>, second by</w:t>
      </w:r>
      <w:r w:rsidR="00F32316" w:rsidRPr="000C0BB9">
        <w:rPr>
          <w:rFonts w:ascii="Arial Narrow" w:eastAsia="Times New Roman" w:hAnsi="Arial Narrow"/>
          <w:szCs w:val="24"/>
        </w:rPr>
        <w:t xml:space="preserve"> Trustee</w:t>
      </w:r>
      <w:r w:rsidR="00F6763A">
        <w:rPr>
          <w:rFonts w:ascii="Arial Narrow" w:eastAsia="Times New Roman" w:hAnsi="Arial Narrow"/>
          <w:szCs w:val="24"/>
        </w:rPr>
        <w:t xml:space="preserve"> O’Donnell</w:t>
      </w:r>
      <w:r w:rsidR="0090133D">
        <w:rPr>
          <w:rFonts w:ascii="Arial Narrow" w:eastAsia="Times New Roman" w:hAnsi="Arial Narrow"/>
          <w:szCs w:val="24"/>
        </w:rPr>
        <w:t xml:space="preserve"> </w:t>
      </w:r>
    </w:p>
    <w:p w:rsidR="003D7974" w:rsidRPr="003D7974" w:rsidRDefault="0029510F" w:rsidP="0023480D">
      <w:pPr>
        <w:rPr>
          <w:rFonts w:ascii="Arial Narrow" w:hAnsi="Arial Narrow"/>
          <w:bCs/>
        </w:rPr>
      </w:pPr>
      <w:proofErr w:type="gramStart"/>
      <w:r w:rsidRPr="003D7974">
        <w:rPr>
          <w:rFonts w:ascii="Arial Narrow" w:hAnsi="Arial Narrow"/>
        </w:rPr>
        <w:t>Resolved</w:t>
      </w:r>
      <w:r w:rsidR="00F32316" w:rsidRPr="003D7974">
        <w:rPr>
          <w:rFonts w:ascii="Arial Narrow" w:hAnsi="Arial Narrow"/>
        </w:rPr>
        <w:t xml:space="preserve"> </w:t>
      </w:r>
      <w:r w:rsidR="00861D64" w:rsidRPr="003D7974">
        <w:rPr>
          <w:rFonts w:ascii="Arial Narrow" w:hAnsi="Arial Narrow"/>
        </w:rPr>
        <w:t xml:space="preserve">to </w:t>
      </w:r>
      <w:r w:rsidR="0023480D">
        <w:rPr>
          <w:rFonts w:ascii="Arial Narrow" w:hAnsi="Arial Narrow"/>
        </w:rPr>
        <w:t>accept the resignation</w:t>
      </w:r>
      <w:r w:rsidR="00F6763A">
        <w:rPr>
          <w:rFonts w:ascii="Arial Narrow" w:hAnsi="Arial Narrow"/>
        </w:rPr>
        <w:t xml:space="preserve"> with regret of</w:t>
      </w:r>
      <w:r w:rsidR="0023480D">
        <w:rPr>
          <w:rFonts w:ascii="Arial Narrow" w:hAnsi="Arial Narrow"/>
        </w:rPr>
        <w:t xml:space="preserve"> Judeth Laurange from the position of Outreach worker and Baldwinsville Express transportation coordinator for Canton Woods Senior Center, effective March 1, 2012.</w:t>
      </w:r>
      <w:proofErr w:type="gramEnd"/>
    </w:p>
    <w:p w:rsidR="00FA1370" w:rsidRDefault="00EC150C" w:rsidP="00FA1370">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90133D" w:rsidRDefault="0090133D" w:rsidP="00FA1370">
      <w:pPr>
        <w:pStyle w:val="Body1"/>
        <w:rPr>
          <w:rFonts w:ascii="Arial Narrow" w:eastAsia="Times New Roman" w:hAnsi="Arial Narrow"/>
          <w:b/>
          <w:szCs w:val="24"/>
          <w:u w:val="single"/>
        </w:rPr>
      </w:pPr>
    </w:p>
    <w:p w:rsidR="009E505C" w:rsidRDefault="0023480D" w:rsidP="00FA1370">
      <w:pPr>
        <w:pStyle w:val="Body1"/>
        <w:rPr>
          <w:rFonts w:ascii="Arial Narrow" w:eastAsia="Times New Roman" w:hAnsi="Arial Narrow"/>
          <w:szCs w:val="24"/>
        </w:rPr>
      </w:pPr>
      <w:r>
        <w:rPr>
          <w:rFonts w:ascii="Arial Narrow" w:eastAsia="Times New Roman" w:hAnsi="Arial Narrow"/>
          <w:szCs w:val="24"/>
        </w:rPr>
        <w:t xml:space="preserve">Judeth will be retiring </w:t>
      </w:r>
      <w:r w:rsidR="00F6763A">
        <w:rPr>
          <w:rFonts w:ascii="Arial Narrow" w:eastAsia="Times New Roman" w:hAnsi="Arial Narrow"/>
          <w:szCs w:val="24"/>
        </w:rPr>
        <w:t xml:space="preserve">after 16 years of service to the Center </w:t>
      </w:r>
      <w:r>
        <w:rPr>
          <w:rFonts w:ascii="Arial Narrow" w:eastAsia="Times New Roman" w:hAnsi="Arial Narrow"/>
          <w:szCs w:val="24"/>
        </w:rPr>
        <w:t>and will be</w:t>
      </w:r>
      <w:r w:rsidR="00F6763A">
        <w:rPr>
          <w:rFonts w:ascii="Arial Narrow" w:eastAsia="Times New Roman" w:hAnsi="Arial Narrow"/>
          <w:szCs w:val="24"/>
        </w:rPr>
        <w:t xml:space="preserve"> sorely</w:t>
      </w:r>
      <w:r>
        <w:rPr>
          <w:rFonts w:ascii="Arial Narrow" w:eastAsia="Times New Roman" w:hAnsi="Arial Narrow"/>
          <w:szCs w:val="24"/>
        </w:rPr>
        <w:t xml:space="preserve"> missed.</w:t>
      </w:r>
      <w:r w:rsidR="001C7B05">
        <w:rPr>
          <w:rFonts w:ascii="Arial Narrow" w:eastAsia="Times New Roman" w:hAnsi="Arial Narrow"/>
          <w:szCs w:val="24"/>
        </w:rPr>
        <w:t xml:space="preserve">  Ruth Troy invited well- wishers</w:t>
      </w:r>
      <w:r w:rsidR="00F6763A">
        <w:rPr>
          <w:rFonts w:ascii="Arial Narrow" w:eastAsia="Times New Roman" w:hAnsi="Arial Narrow"/>
          <w:szCs w:val="24"/>
        </w:rPr>
        <w:t xml:space="preserve"> to </w:t>
      </w:r>
      <w:r w:rsidR="001C7B05">
        <w:rPr>
          <w:rFonts w:ascii="Arial Narrow" w:eastAsia="Times New Roman" w:hAnsi="Arial Narrow"/>
          <w:szCs w:val="24"/>
        </w:rPr>
        <w:t xml:space="preserve">attend </w:t>
      </w:r>
      <w:r w:rsidR="00F6763A">
        <w:rPr>
          <w:rFonts w:ascii="Arial Narrow" w:eastAsia="Times New Roman" w:hAnsi="Arial Narrow"/>
          <w:szCs w:val="24"/>
        </w:rPr>
        <w:t>a gathering at the Center on Monday, March 19</w:t>
      </w:r>
      <w:r w:rsidR="00F6763A" w:rsidRPr="00F6763A">
        <w:rPr>
          <w:rFonts w:ascii="Arial Narrow" w:eastAsia="Times New Roman" w:hAnsi="Arial Narrow"/>
          <w:szCs w:val="24"/>
          <w:vertAlign w:val="superscript"/>
        </w:rPr>
        <w:t>th</w:t>
      </w:r>
      <w:r w:rsidR="00F6763A">
        <w:rPr>
          <w:rFonts w:ascii="Arial Narrow" w:eastAsia="Times New Roman" w:hAnsi="Arial Narrow"/>
          <w:szCs w:val="24"/>
        </w:rPr>
        <w:t xml:space="preserve"> from 1:30 pm. to 3:00 pm.</w:t>
      </w:r>
    </w:p>
    <w:p w:rsidR="00D73E00" w:rsidRDefault="00D73E00" w:rsidP="00FA1370">
      <w:pPr>
        <w:pStyle w:val="Body1"/>
        <w:rPr>
          <w:rFonts w:ascii="Arial Narrow" w:eastAsia="Times New Roman" w:hAnsi="Arial Narrow"/>
          <w:szCs w:val="24"/>
        </w:rPr>
      </w:pPr>
    </w:p>
    <w:p w:rsidR="00A217AE" w:rsidRPr="00D73E00" w:rsidRDefault="00A217AE" w:rsidP="00FA1370">
      <w:pPr>
        <w:pStyle w:val="Body1"/>
        <w:rPr>
          <w:rFonts w:ascii="Arial Narrow" w:eastAsia="Times New Roman" w:hAnsi="Arial Narrow"/>
          <w:szCs w:val="24"/>
        </w:rPr>
      </w:pPr>
    </w:p>
    <w:p w:rsidR="009E505C" w:rsidRPr="000C0BB9" w:rsidRDefault="0023480D" w:rsidP="009E505C">
      <w:pPr>
        <w:pStyle w:val="Body1"/>
        <w:numPr>
          <w:ilvl w:val="0"/>
          <w:numId w:val="18"/>
        </w:numPr>
        <w:rPr>
          <w:rFonts w:ascii="Arial Narrow" w:eastAsia="Times New Roman" w:hAnsi="Arial Narrow"/>
          <w:b/>
          <w:szCs w:val="24"/>
        </w:rPr>
      </w:pPr>
      <w:r>
        <w:rPr>
          <w:rFonts w:ascii="Arial Narrow" w:eastAsia="Times New Roman" w:hAnsi="Arial Narrow"/>
          <w:b/>
          <w:szCs w:val="24"/>
        </w:rPr>
        <w:t>CNY Winds – waiver of rental fees</w:t>
      </w:r>
    </w:p>
    <w:p w:rsidR="009E505C" w:rsidRPr="000C0BB9" w:rsidRDefault="009E505C" w:rsidP="009E505C">
      <w:pPr>
        <w:pStyle w:val="Body1"/>
        <w:ind w:left="1080"/>
        <w:rPr>
          <w:rFonts w:ascii="Arial Narrow" w:eastAsia="Times New Roman" w:hAnsi="Arial Narrow"/>
          <w:b/>
          <w:szCs w:val="24"/>
        </w:rPr>
      </w:pPr>
    </w:p>
    <w:p w:rsidR="009E505C" w:rsidRPr="000C0BB9" w:rsidRDefault="009E505C" w:rsidP="009E505C">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F6763A">
        <w:rPr>
          <w:rFonts w:ascii="Arial Narrow" w:eastAsia="Times New Roman" w:hAnsi="Arial Narrow"/>
          <w:b/>
          <w:szCs w:val="24"/>
          <w:u w:val="single"/>
        </w:rPr>
        <w:t>53</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F6763A">
        <w:rPr>
          <w:rFonts w:ascii="Arial Narrow" w:eastAsia="Times New Roman" w:hAnsi="Arial Narrow"/>
          <w:szCs w:val="24"/>
        </w:rPr>
        <w:t xml:space="preserve"> Clarke</w:t>
      </w:r>
      <w:r w:rsidRPr="000C0BB9">
        <w:rPr>
          <w:rFonts w:ascii="Arial Narrow" w:eastAsia="Times New Roman" w:hAnsi="Arial Narrow"/>
          <w:szCs w:val="24"/>
        </w:rPr>
        <w:t>, second by Trustee</w:t>
      </w:r>
      <w:r w:rsidR="0090133D">
        <w:rPr>
          <w:rFonts w:ascii="Arial Narrow" w:eastAsia="Times New Roman" w:hAnsi="Arial Narrow"/>
          <w:szCs w:val="24"/>
        </w:rPr>
        <w:t xml:space="preserve"> </w:t>
      </w:r>
      <w:r w:rsidR="00F6763A">
        <w:rPr>
          <w:rFonts w:ascii="Arial Narrow" w:eastAsia="Times New Roman" w:hAnsi="Arial Narrow"/>
          <w:szCs w:val="24"/>
        </w:rPr>
        <w:t>Stebbins</w:t>
      </w:r>
    </w:p>
    <w:p w:rsidR="009E505C" w:rsidRPr="000C0BB9" w:rsidRDefault="009E505C" w:rsidP="009E505C">
      <w:pPr>
        <w:pStyle w:val="Body1"/>
        <w:rPr>
          <w:rFonts w:ascii="Arial Narrow" w:hAnsi="Arial Narrow"/>
          <w:szCs w:val="24"/>
        </w:rPr>
      </w:pPr>
      <w:proofErr w:type="gramStart"/>
      <w:r w:rsidRPr="000C0BB9">
        <w:rPr>
          <w:rFonts w:ascii="Arial Narrow" w:eastAsia="Times New Roman" w:hAnsi="Arial Narrow"/>
          <w:szCs w:val="24"/>
        </w:rPr>
        <w:t>Resolved to</w:t>
      </w:r>
      <w:r w:rsidR="0023480D">
        <w:rPr>
          <w:rFonts w:ascii="Arial Narrow" w:eastAsia="Times New Roman" w:hAnsi="Arial Narrow"/>
          <w:szCs w:val="24"/>
        </w:rPr>
        <w:t xml:space="preserve"> </w:t>
      </w:r>
      <w:r w:rsidR="00D73E00">
        <w:rPr>
          <w:rFonts w:ascii="Arial Narrow" w:eastAsia="Times New Roman" w:hAnsi="Arial Narrow"/>
          <w:szCs w:val="24"/>
        </w:rPr>
        <w:t xml:space="preserve">approve the </w:t>
      </w:r>
      <w:r w:rsidR="0023480D">
        <w:rPr>
          <w:rFonts w:ascii="Arial Narrow" w:eastAsia="Times New Roman" w:hAnsi="Arial Narrow"/>
          <w:szCs w:val="24"/>
        </w:rPr>
        <w:t>request from CNY Winds to waive the Paper Mill Island rental fees for a free concert to be held on Tuesday, May 29, 2012.</w:t>
      </w:r>
      <w:proofErr w:type="gramEnd"/>
    </w:p>
    <w:p w:rsidR="009E505C" w:rsidRDefault="009E505C" w:rsidP="00AB5713">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F6763A" w:rsidRDefault="00F6763A" w:rsidP="00AB5713">
      <w:pPr>
        <w:pStyle w:val="Body1"/>
        <w:rPr>
          <w:rFonts w:ascii="Arial Narrow" w:eastAsia="Times New Roman" w:hAnsi="Arial Narrow"/>
          <w:b/>
          <w:szCs w:val="24"/>
          <w:u w:val="single"/>
        </w:rPr>
      </w:pPr>
    </w:p>
    <w:p w:rsidR="00F6763A" w:rsidRPr="00F6763A" w:rsidRDefault="00F6763A" w:rsidP="00AB5713">
      <w:pPr>
        <w:pStyle w:val="Body1"/>
        <w:rPr>
          <w:rFonts w:ascii="Arial Narrow" w:eastAsia="Times New Roman" w:hAnsi="Arial Narrow"/>
          <w:szCs w:val="24"/>
        </w:rPr>
      </w:pPr>
      <w:r>
        <w:rPr>
          <w:rFonts w:ascii="Arial Narrow" w:eastAsia="Times New Roman" w:hAnsi="Arial Narrow"/>
          <w:szCs w:val="24"/>
        </w:rPr>
        <w:t>Mayor Sara</w:t>
      </w:r>
      <w:r w:rsidR="001C7B05">
        <w:rPr>
          <w:rFonts w:ascii="Arial Narrow" w:eastAsia="Times New Roman" w:hAnsi="Arial Narrow"/>
          <w:szCs w:val="24"/>
        </w:rPr>
        <w:t>ceni expressed his excitement that</w:t>
      </w:r>
      <w:r>
        <w:rPr>
          <w:rFonts w:ascii="Arial Narrow" w:eastAsia="Times New Roman" w:hAnsi="Arial Narrow"/>
          <w:szCs w:val="24"/>
        </w:rPr>
        <w:t xml:space="preserve"> this premier wind ensemble </w:t>
      </w:r>
      <w:r w:rsidR="001C7B05">
        <w:rPr>
          <w:rFonts w:ascii="Arial Narrow" w:eastAsia="Times New Roman" w:hAnsi="Arial Narrow"/>
          <w:szCs w:val="24"/>
        </w:rPr>
        <w:t>is interested in performing</w:t>
      </w:r>
      <w:r>
        <w:rPr>
          <w:rFonts w:ascii="Arial Narrow" w:eastAsia="Times New Roman" w:hAnsi="Arial Narrow"/>
          <w:szCs w:val="24"/>
        </w:rPr>
        <w:t xml:space="preserve"> on Paper Mill Island.  Saraceni noted that this group is made up of music teachers throughout upstate New York.  The concert will be free but donations will be appreciated.</w:t>
      </w:r>
    </w:p>
    <w:p w:rsidR="00D73E00" w:rsidRDefault="00D73E00" w:rsidP="00AB5713">
      <w:pPr>
        <w:pStyle w:val="Body1"/>
        <w:rPr>
          <w:rFonts w:ascii="Arial Narrow" w:eastAsia="Times New Roman" w:hAnsi="Arial Narrow"/>
          <w:b/>
          <w:szCs w:val="24"/>
          <w:u w:val="single"/>
        </w:rPr>
      </w:pPr>
    </w:p>
    <w:p w:rsidR="00D0301B" w:rsidRPr="00515557" w:rsidRDefault="0023480D" w:rsidP="00D0301B">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Banner Fee Waiver – American Cancer Society</w:t>
      </w:r>
    </w:p>
    <w:p w:rsidR="00515557" w:rsidRDefault="00515557" w:rsidP="00515557">
      <w:pPr>
        <w:pStyle w:val="Body1"/>
        <w:rPr>
          <w:rFonts w:ascii="Arial Narrow" w:eastAsia="Times New Roman" w:hAnsi="Arial Narrow"/>
          <w:b/>
          <w:szCs w:val="24"/>
        </w:rPr>
      </w:pPr>
    </w:p>
    <w:p w:rsidR="00515557" w:rsidRPr="00515557" w:rsidRDefault="00515557" w:rsidP="00515557">
      <w:pPr>
        <w:pStyle w:val="Body1"/>
        <w:rPr>
          <w:rFonts w:ascii="Arial Narrow" w:eastAsia="Times New Roman" w:hAnsi="Arial Narrow"/>
          <w:szCs w:val="24"/>
          <w:u w:val="single"/>
        </w:rPr>
      </w:pPr>
      <w:r>
        <w:rPr>
          <w:rFonts w:ascii="Arial Narrow" w:eastAsia="Times New Roman" w:hAnsi="Arial Narrow"/>
          <w:szCs w:val="24"/>
        </w:rPr>
        <w:t xml:space="preserve">The village received a request from the American Cancer Society for a waiver of the banner fee for their June Relay </w:t>
      </w:r>
      <w:proofErr w:type="gramStart"/>
      <w:r>
        <w:rPr>
          <w:rFonts w:ascii="Arial Narrow" w:eastAsia="Times New Roman" w:hAnsi="Arial Narrow"/>
          <w:szCs w:val="24"/>
        </w:rPr>
        <w:t>For</w:t>
      </w:r>
      <w:proofErr w:type="gramEnd"/>
      <w:r>
        <w:rPr>
          <w:rFonts w:ascii="Arial Narrow" w:eastAsia="Times New Roman" w:hAnsi="Arial Narrow"/>
          <w:szCs w:val="24"/>
        </w:rPr>
        <w:t xml:space="preserve"> Life event.  The banner will be hung from May 25, 2012 – June 18, 2012.  After a brief discussion, the board did not approve this waiver.  It was agreed that the fees are imposed so the burden of the installation of these banners is not put on to the village residents. Most banners put up on the wire are for non-profits.  Therefore, the board cannot waive this fee.   A suggestion was made for any non-profit organization to find a sponsor to pay for this expense.  It was also noted that the DOT requests that a sponsor’s name not be listed on the banner itself.</w:t>
      </w:r>
    </w:p>
    <w:p w:rsidR="0031597B" w:rsidRPr="000C0BB9" w:rsidRDefault="0031597B" w:rsidP="00EC150C">
      <w:pPr>
        <w:pStyle w:val="Body1"/>
        <w:rPr>
          <w:rFonts w:ascii="Arial Narrow" w:hAnsi="Arial Narrow"/>
          <w:b/>
          <w:szCs w:val="24"/>
          <w:u w:val="single"/>
        </w:rPr>
      </w:pPr>
    </w:p>
    <w:p w:rsidR="001D011E" w:rsidRPr="00474F52" w:rsidRDefault="0023480D" w:rsidP="00EC150C">
      <w:pPr>
        <w:pStyle w:val="Body1"/>
        <w:numPr>
          <w:ilvl w:val="0"/>
          <w:numId w:val="18"/>
        </w:numPr>
        <w:rPr>
          <w:rFonts w:ascii="Arial Narrow" w:hAnsi="Arial Narrow"/>
          <w:b/>
          <w:szCs w:val="24"/>
          <w:u w:val="single"/>
        </w:rPr>
      </w:pPr>
      <w:r>
        <w:rPr>
          <w:rFonts w:ascii="Arial Narrow" w:hAnsi="Arial Narrow"/>
          <w:b/>
          <w:szCs w:val="24"/>
        </w:rPr>
        <w:t>Rental of Snack Bar at Mercer Park</w:t>
      </w:r>
    </w:p>
    <w:p w:rsidR="007610B0" w:rsidRDefault="007610B0" w:rsidP="00790927">
      <w:pPr>
        <w:pStyle w:val="Body1"/>
        <w:rPr>
          <w:rFonts w:ascii="Arial Narrow" w:eastAsia="Times New Roman" w:hAnsi="Arial Narrow"/>
          <w:b/>
          <w:szCs w:val="24"/>
          <w:u w:val="single"/>
        </w:rPr>
      </w:pPr>
    </w:p>
    <w:p w:rsidR="0023480D" w:rsidRDefault="00515557" w:rsidP="00EC150C">
      <w:pPr>
        <w:pStyle w:val="Body1"/>
        <w:rPr>
          <w:rFonts w:ascii="Arial Narrow" w:eastAsia="Times New Roman" w:hAnsi="Arial Narrow"/>
          <w:szCs w:val="24"/>
        </w:rPr>
      </w:pPr>
      <w:r>
        <w:rPr>
          <w:rFonts w:ascii="Arial Narrow" w:eastAsia="Times New Roman" w:hAnsi="Arial Narrow"/>
          <w:szCs w:val="24"/>
        </w:rPr>
        <w:t xml:space="preserve">Claudette Roller requested to rent the snack bar at Mercer Park for the 2012 summer season.  She has </w:t>
      </w:r>
      <w:r w:rsidR="00A4329B">
        <w:rPr>
          <w:rFonts w:ascii="Arial Narrow" w:eastAsia="Times New Roman" w:hAnsi="Arial Narrow"/>
          <w:szCs w:val="24"/>
        </w:rPr>
        <w:t>researched the insurance and health requirements necessary for such a venture.  Roller has been in discussions with Village Engineer Tim Baker and the mayor and both think this would be an asset to the village.  The National Grid bills were researched for Mercer Park and they range from $30.00 - $50.00 per month.  The mayor</w:t>
      </w:r>
      <w:r w:rsidR="004A5658">
        <w:rPr>
          <w:rFonts w:ascii="Arial Narrow" w:eastAsia="Times New Roman" w:hAnsi="Arial Narrow"/>
          <w:szCs w:val="24"/>
        </w:rPr>
        <w:t xml:space="preserve"> asked Dave Jones to research</w:t>
      </w:r>
      <w:r w:rsidR="00A4329B">
        <w:rPr>
          <w:rFonts w:ascii="Arial Narrow" w:eastAsia="Times New Roman" w:hAnsi="Arial Narrow"/>
          <w:szCs w:val="24"/>
        </w:rPr>
        <w:t xml:space="preserve"> the requirements of the village and of the renter.  This topic will be kept on the agenda.  </w:t>
      </w:r>
    </w:p>
    <w:p w:rsidR="00A4329B" w:rsidRDefault="00A4329B" w:rsidP="00EC150C">
      <w:pPr>
        <w:pStyle w:val="Body1"/>
        <w:rPr>
          <w:rFonts w:ascii="Arial Narrow" w:eastAsia="Times New Roman" w:hAnsi="Arial Narrow"/>
          <w:szCs w:val="24"/>
        </w:rPr>
      </w:pPr>
    </w:p>
    <w:p w:rsidR="00A4329B" w:rsidRPr="00A4329B" w:rsidRDefault="00A4329B" w:rsidP="00A4329B">
      <w:pPr>
        <w:pStyle w:val="Body1"/>
        <w:numPr>
          <w:ilvl w:val="0"/>
          <w:numId w:val="18"/>
        </w:numPr>
        <w:rPr>
          <w:rFonts w:ascii="Arial Narrow" w:eastAsia="Times New Roman" w:hAnsi="Arial Narrow"/>
          <w:szCs w:val="24"/>
        </w:rPr>
      </w:pPr>
      <w:r>
        <w:rPr>
          <w:rFonts w:ascii="Arial Narrow" w:eastAsia="Times New Roman" w:hAnsi="Arial Narrow"/>
          <w:b/>
          <w:szCs w:val="24"/>
        </w:rPr>
        <w:t>Support Services Alliance, Inc. 2012 Agreement</w:t>
      </w:r>
    </w:p>
    <w:p w:rsidR="00A4329B" w:rsidRPr="00A4329B" w:rsidRDefault="00A4329B" w:rsidP="00A4329B">
      <w:pPr>
        <w:pStyle w:val="Body1"/>
        <w:rPr>
          <w:rFonts w:ascii="Arial Narrow" w:eastAsia="Times New Roman" w:hAnsi="Arial Narrow"/>
          <w:szCs w:val="24"/>
        </w:rPr>
      </w:pPr>
    </w:p>
    <w:p w:rsidR="00A4329B" w:rsidRDefault="00A4329B" w:rsidP="00A4329B">
      <w:pPr>
        <w:pStyle w:val="Body1"/>
        <w:rPr>
          <w:rFonts w:ascii="Arial Narrow" w:eastAsia="Times New Roman" w:hAnsi="Arial Narrow"/>
          <w:szCs w:val="24"/>
        </w:rPr>
      </w:pPr>
      <w:r w:rsidRPr="000C0BB9">
        <w:rPr>
          <w:rFonts w:ascii="Arial Narrow" w:eastAsia="Times New Roman" w:hAnsi="Arial Narrow"/>
          <w:b/>
          <w:szCs w:val="24"/>
          <w:u w:val="single"/>
        </w:rPr>
        <w:t>Resolution #</w:t>
      </w:r>
      <w:r>
        <w:rPr>
          <w:rFonts w:ascii="Arial Narrow" w:eastAsia="Times New Roman" w:hAnsi="Arial Narrow"/>
          <w:b/>
          <w:szCs w:val="24"/>
          <w:u w:val="single"/>
        </w:rPr>
        <w:t>54</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Pr>
          <w:rFonts w:ascii="Arial Narrow" w:eastAsia="Times New Roman" w:hAnsi="Arial Narrow"/>
          <w:szCs w:val="24"/>
        </w:rPr>
        <w:t xml:space="preserve"> Clarke</w:t>
      </w:r>
      <w:r w:rsidRPr="000C0BB9">
        <w:rPr>
          <w:rFonts w:ascii="Arial Narrow" w:eastAsia="Times New Roman" w:hAnsi="Arial Narrow"/>
          <w:szCs w:val="24"/>
        </w:rPr>
        <w:t>, second by Trustee</w:t>
      </w:r>
      <w:r>
        <w:rPr>
          <w:rFonts w:ascii="Arial Narrow" w:eastAsia="Times New Roman" w:hAnsi="Arial Narrow"/>
          <w:szCs w:val="24"/>
        </w:rPr>
        <w:t xml:space="preserve"> Shepard</w:t>
      </w:r>
    </w:p>
    <w:p w:rsidR="00B23659" w:rsidRDefault="00A4329B" w:rsidP="00A4329B">
      <w:pPr>
        <w:pStyle w:val="Body1"/>
        <w:rPr>
          <w:rFonts w:ascii="Arial Narrow" w:eastAsia="Times New Roman" w:hAnsi="Arial Narrow"/>
          <w:szCs w:val="24"/>
        </w:rPr>
      </w:pPr>
      <w:r>
        <w:rPr>
          <w:rFonts w:ascii="Arial Narrow" w:eastAsia="Times New Roman" w:hAnsi="Arial Narrow"/>
          <w:szCs w:val="24"/>
        </w:rPr>
        <w:t>Resolved to authorize the mayor to sign the annual Support Services Alliance, Inc. (SSA) agreement to offer fl</w:t>
      </w:r>
      <w:r w:rsidR="00B23659">
        <w:rPr>
          <w:rFonts w:ascii="Arial Narrow" w:eastAsia="Times New Roman" w:hAnsi="Arial Narrow"/>
          <w:szCs w:val="24"/>
        </w:rPr>
        <w:t>exible spending accounts and limited use flexible spending accounts (for those who have the HSA plan) to village employees.</w:t>
      </w:r>
    </w:p>
    <w:p w:rsidR="00A4329B" w:rsidRDefault="00B23659" w:rsidP="00A4329B">
      <w:pPr>
        <w:pStyle w:val="Body1"/>
        <w:rPr>
          <w:rFonts w:ascii="Arial Narrow" w:eastAsia="Times New Roman" w:hAnsi="Arial Narrow"/>
          <w:szCs w:val="24"/>
        </w:rPr>
      </w:pPr>
      <w:r>
        <w:rPr>
          <w:rFonts w:ascii="Arial Narrow" w:eastAsia="Times New Roman" w:hAnsi="Arial Narrow"/>
          <w:b/>
          <w:szCs w:val="24"/>
          <w:u w:val="single"/>
        </w:rPr>
        <w:t>Carried</w:t>
      </w:r>
      <w:r w:rsidR="00A4329B" w:rsidRPr="000C0BB9">
        <w:rPr>
          <w:rFonts w:ascii="Arial Narrow" w:eastAsia="Times New Roman" w:hAnsi="Arial Narrow"/>
          <w:szCs w:val="24"/>
        </w:rPr>
        <w:t xml:space="preserve"> </w:t>
      </w:r>
    </w:p>
    <w:p w:rsidR="00B23659" w:rsidRPr="00A4329B" w:rsidRDefault="00B23659" w:rsidP="00A4329B">
      <w:pPr>
        <w:pStyle w:val="Body1"/>
        <w:rPr>
          <w:rFonts w:ascii="Arial Narrow" w:eastAsia="Times New Roman" w:hAnsi="Arial Narrow"/>
          <w:szCs w:val="24"/>
        </w:rPr>
      </w:pPr>
    </w:p>
    <w:p w:rsidR="00A34819" w:rsidRPr="003C3FE7" w:rsidRDefault="0023480D" w:rsidP="0061002F">
      <w:pPr>
        <w:pStyle w:val="Body1"/>
        <w:numPr>
          <w:ilvl w:val="0"/>
          <w:numId w:val="18"/>
        </w:numPr>
        <w:rPr>
          <w:rFonts w:ascii="Arial Narrow" w:hAnsi="Arial Narrow"/>
          <w:b/>
          <w:szCs w:val="24"/>
          <w:u w:val="single"/>
        </w:rPr>
      </w:pPr>
      <w:r>
        <w:rPr>
          <w:rFonts w:ascii="Arial Narrow" w:hAnsi="Arial Narrow"/>
          <w:b/>
          <w:szCs w:val="24"/>
        </w:rPr>
        <w:t>Joint Meeting with Van Buren – Village Annexations</w:t>
      </w:r>
    </w:p>
    <w:p w:rsidR="003C3FE7" w:rsidRPr="0061002F" w:rsidRDefault="003C3FE7" w:rsidP="003C3FE7">
      <w:pPr>
        <w:pStyle w:val="Body1"/>
        <w:rPr>
          <w:rFonts w:ascii="Arial Narrow" w:hAnsi="Arial Narrow"/>
          <w:b/>
          <w:szCs w:val="24"/>
          <w:u w:val="single"/>
        </w:rPr>
      </w:pPr>
    </w:p>
    <w:p w:rsidR="0023480D" w:rsidRDefault="0061002F" w:rsidP="0061002F">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A4329B">
        <w:rPr>
          <w:rFonts w:ascii="Arial Narrow" w:eastAsia="Times New Roman" w:hAnsi="Arial Narrow"/>
          <w:b/>
          <w:szCs w:val="24"/>
          <w:u w:val="single"/>
        </w:rPr>
        <w:t>55</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B23659">
        <w:rPr>
          <w:rFonts w:ascii="Arial Narrow" w:eastAsia="Times New Roman" w:hAnsi="Arial Narrow"/>
          <w:szCs w:val="24"/>
        </w:rPr>
        <w:t xml:space="preserve"> Wilder</w:t>
      </w:r>
      <w:r w:rsidRPr="000C0BB9">
        <w:rPr>
          <w:rFonts w:ascii="Arial Narrow" w:eastAsia="Times New Roman" w:hAnsi="Arial Narrow"/>
          <w:szCs w:val="24"/>
        </w:rPr>
        <w:t xml:space="preserve">, second by Trustee </w:t>
      </w:r>
      <w:r w:rsidR="00B23659">
        <w:rPr>
          <w:rFonts w:ascii="Arial Narrow" w:eastAsia="Times New Roman" w:hAnsi="Arial Narrow"/>
          <w:szCs w:val="24"/>
        </w:rPr>
        <w:t>O’Donnell</w:t>
      </w:r>
    </w:p>
    <w:p w:rsidR="0061002F" w:rsidRDefault="0061002F" w:rsidP="0061002F">
      <w:pPr>
        <w:pStyle w:val="Body1"/>
        <w:rPr>
          <w:rFonts w:ascii="Arial Narrow" w:eastAsia="Times New Roman" w:hAnsi="Arial Narrow"/>
          <w:szCs w:val="24"/>
        </w:rPr>
      </w:pPr>
      <w:proofErr w:type="gramStart"/>
      <w:r w:rsidRPr="000C0BB9">
        <w:rPr>
          <w:rFonts w:ascii="Arial Narrow" w:eastAsia="Times New Roman" w:hAnsi="Arial Narrow"/>
          <w:szCs w:val="24"/>
        </w:rPr>
        <w:t xml:space="preserve">Resolved to </w:t>
      </w:r>
      <w:r w:rsidR="00DE7D82">
        <w:rPr>
          <w:rFonts w:ascii="Arial Narrow" w:eastAsia="Times New Roman" w:hAnsi="Arial Narrow"/>
          <w:szCs w:val="24"/>
        </w:rPr>
        <w:t xml:space="preserve">establish a joint meeting at the Van Buren Town Hall between the Village Board of Trustees and the Van Buren </w:t>
      </w:r>
      <w:r w:rsidR="00B23659">
        <w:rPr>
          <w:rFonts w:ascii="Arial Narrow" w:eastAsia="Times New Roman" w:hAnsi="Arial Narrow"/>
          <w:szCs w:val="24"/>
        </w:rPr>
        <w:t>Councilmen</w:t>
      </w:r>
      <w:r w:rsidR="00DE7D82">
        <w:rPr>
          <w:rFonts w:ascii="Arial Narrow" w:eastAsia="Times New Roman" w:hAnsi="Arial Narrow"/>
          <w:szCs w:val="24"/>
        </w:rPr>
        <w:t xml:space="preserve"> on April 3, 2012, at 7:35 pm. for a public hearing on village annexations.</w:t>
      </w:r>
      <w:proofErr w:type="gramEnd"/>
    </w:p>
    <w:p w:rsidR="0061002F" w:rsidRDefault="0061002F" w:rsidP="0061002F">
      <w:pPr>
        <w:pStyle w:val="Body1"/>
        <w:rPr>
          <w:rFonts w:ascii="Arial Narrow" w:eastAsia="Times New Roman" w:hAnsi="Arial Narrow"/>
          <w:b/>
          <w:szCs w:val="24"/>
        </w:rPr>
      </w:pPr>
      <w:r w:rsidRPr="000C0BB9">
        <w:rPr>
          <w:rFonts w:ascii="Arial Narrow" w:eastAsia="Times New Roman" w:hAnsi="Arial Narrow"/>
          <w:b/>
          <w:szCs w:val="24"/>
          <w:u w:val="single"/>
        </w:rPr>
        <w:t xml:space="preserve">Carried </w:t>
      </w:r>
      <w:r w:rsidRPr="000C0BB9">
        <w:rPr>
          <w:rFonts w:ascii="Arial Narrow" w:eastAsia="Times New Roman" w:hAnsi="Arial Narrow"/>
          <w:b/>
          <w:szCs w:val="24"/>
        </w:rPr>
        <w:t xml:space="preserve"> </w:t>
      </w:r>
    </w:p>
    <w:p w:rsidR="00B23659" w:rsidRDefault="00B23659" w:rsidP="0061002F">
      <w:pPr>
        <w:pStyle w:val="Body1"/>
        <w:rPr>
          <w:rFonts w:ascii="Arial Narrow" w:eastAsia="Times New Roman" w:hAnsi="Arial Narrow"/>
          <w:b/>
          <w:szCs w:val="24"/>
        </w:rPr>
      </w:pPr>
    </w:p>
    <w:p w:rsidR="00827863" w:rsidRDefault="00E111B1" w:rsidP="0061002F">
      <w:pPr>
        <w:pStyle w:val="Body1"/>
        <w:rPr>
          <w:rFonts w:ascii="Arial Narrow" w:eastAsia="Times New Roman" w:hAnsi="Arial Narrow"/>
          <w:szCs w:val="24"/>
        </w:rPr>
      </w:pPr>
      <w:r>
        <w:rPr>
          <w:rFonts w:ascii="Arial Narrow" w:eastAsia="Times New Roman" w:hAnsi="Arial Narrow"/>
          <w:szCs w:val="24"/>
        </w:rPr>
        <w:t xml:space="preserve">Mayor Saraceni read the resolution </w:t>
      </w:r>
      <w:r w:rsidR="001C7B05">
        <w:rPr>
          <w:rFonts w:ascii="Arial Narrow" w:eastAsia="Times New Roman" w:hAnsi="Arial Narrow"/>
          <w:szCs w:val="24"/>
        </w:rPr>
        <w:t xml:space="preserve">scheduling a joint public hearing </w:t>
      </w:r>
      <w:r>
        <w:rPr>
          <w:rFonts w:ascii="Arial Narrow" w:eastAsia="Times New Roman" w:hAnsi="Arial Narrow"/>
          <w:szCs w:val="24"/>
        </w:rPr>
        <w:t xml:space="preserve">which was adopted with a vote of 6 to 0.  </w:t>
      </w:r>
      <w:r w:rsidR="00B23659">
        <w:rPr>
          <w:rFonts w:ascii="Arial Narrow" w:eastAsia="Times New Roman" w:hAnsi="Arial Narrow"/>
          <w:szCs w:val="24"/>
        </w:rPr>
        <w:t xml:space="preserve">This </w:t>
      </w:r>
      <w:r w:rsidR="00ED3F7F">
        <w:rPr>
          <w:rFonts w:ascii="Arial Narrow" w:eastAsia="Times New Roman" w:hAnsi="Arial Narrow"/>
          <w:szCs w:val="24"/>
        </w:rPr>
        <w:t xml:space="preserve">proposed </w:t>
      </w:r>
      <w:r w:rsidR="00B23659">
        <w:rPr>
          <w:rFonts w:ascii="Arial Narrow" w:eastAsia="Times New Roman" w:hAnsi="Arial Narrow"/>
          <w:szCs w:val="24"/>
        </w:rPr>
        <w:t xml:space="preserve">annexation </w:t>
      </w:r>
      <w:r w:rsidR="001C7B05">
        <w:rPr>
          <w:rFonts w:ascii="Arial Narrow" w:eastAsia="Times New Roman" w:hAnsi="Arial Narrow"/>
          <w:szCs w:val="24"/>
        </w:rPr>
        <w:t>for properties along Meigs Road would add four lots to the village</w:t>
      </w:r>
      <w:r w:rsidR="00B23659">
        <w:rPr>
          <w:rFonts w:ascii="Arial Narrow" w:eastAsia="Times New Roman" w:hAnsi="Arial Narrow"/>
          <w:szCs w:val="24"/>
        </w:rPr>
        <w:t xml:space="preserve"> and has been initiated by the property owners.  A public notice must be published in the Messenger by the village and by the Town of Van Buren once the</w:t>
      </w:r>
      <w:r w:rsidR="001C7B05">
        <w:rPr>
          <w:rFonts w:ascii="Arial Narrow" w:eastAsia="Times New Roman" w:hAnsi="Arial Narrow"/>
          <w:szCs w:val="24"/>
        </w:rPr>
        <w:t xml:space="preserve"> resolution has been approved by each board.</w:t>
      </w:r>
      <w:r w:rsidR="00B23659">
        <w:rPr>
          <w:rFonts w:ascii="Arial Narrow" w:eastAsia="Times New Roman" w:hAnsi="Arial Narrow"/>
          <w:szCs w:val="24"/>
        </w:rPr>
        <w:t xml:space="preserve">  The required</w:t>
      </w:r>
      <w:r w:rsidR="001C7B05">
        <w:rPr>
          <w:rFonts w:ascii="Arial Narrow" w:eastAsia="Times New Roman" w:hAnsi="Arial Narrow"/>
          <w:szCs w:val="24"/>
        </w:rPr>
        <w:t xml:space="preserve"> findings and facts will</w:t>
      </w:r>
      <w:r w:rsidR="00B23659">
        <w:rPr>
          <w:rFonts w:ascii="Arial Narrow" w:eastAsia="Times New Roman" w:hAnsi="Arial Narrow"/>
          <w:szCs w:val="24"/>
        </w:rPr>
        <w:t xml:space="preserve"> be formalized by the second meeting in April</w:t>
      </w:r>
      <w:r w:rsidR="00827863">
        <w:rPr>
          <w:rFonts w:ascii="Arial Narrow" w:eastAsia="Times New Roman" w:hAnsi="Arial Narrow"/>
          <w:szCs w:val="24"/>
        </w:rPr>
        <w:t xml:space="preserve"> as long as the annexations are approved.</w:t>
      </w:r>
    </w:p>
    <w:p w:rsidR="00827863" w:rsidRDefault="00827863" w:rsidP="0061002F">
      <w:pPr>
        <w:pStyle w:val="Body1"/>
        <w:rPr>
          <w:rFonts w:ascii="Arial Narrow" w:eastAsia="Times New Roman" w:hAnsi="Arial Narrow"/>
          <w:szCs w:val="24"/>
        </w:rPr>
      </w:pPr>
    </w:p>
    <w:p w:rsidR="00B23659" w:rsidRPr="00B23659" w:rsidRDefault="00B23659" w:rsidP="0061002F">
      <w:pPr>
        <w:pStyle w:val="Body1"/>
        <w:rPr>
          <w:rFonts w:ascii="Arial Narrow" w:eastAsia="Times New Roman" w:hAnsi="Arial Narrow"/>
          <w:szCs w:val="24"/>
        </w:rPr>
      </w:pPr>
      <w:r>
        <w:rPr>
          <w:rFonts w:ascii="Arial Narrow" w:eastAsia="Times New Roman" w:hAnsi="Arial Narrow"/>
          <w:szCs w:val="24"/>
        </w:rPr>
        <w:t xml:space="preserve"> </w:t>
      </w:r>
    </w:p>
    <w:p w:rsidR="00B23659" w:rsidRDefault="00B23659" w:rsidP="0061002F">
      <w:pPr>
        <w:pStyle w:val="Body1"/>
        <w:rPr>
          <w:rFonts w:ascii="Arial Narrow" w:eastAsia="Times New Roman" w:hAnsi="Arial Narrow"/>
          <w:b/>
          <w:szCs w:val="24"/>
        </w:rPr>
      </w:pPr>
    </w:p>
    <w:p w:rsidR="00B23659" w:rsidRDefault="00B23659" w:rsidP="00B23659">
      <w:pPr>
        <w:pStyle w:val="Body1"/>
        <w:numPr>
          <w:ilvl w:val="0"/>
          <w:numId w:val="18"/>
        </w:numPr>
        <w:rPr>
          <w:rFonts w:ascii="Arial Narrow" w:eastAsia="Times New Roman" w:hAnsi="Arial Narrow"/>
          <w:b/>
          <w:szCs w:val="24"/>
        </w:rPr>
      </w:pPr>
      <w:r>
        <w:rPr>
          <w:rFonts w:ascii="Arial Narrow" w:eastAsia="Times New Roman" w:hAnsi="Arial Narrow"/>
          <w:b/>
          <w:szCs w:val="24"/>
        </w:rPr>
        <w:t>Implementation of fee for non-residents at Canton Woods Senior Center</w:t>
      </w:r>
    </w:p>
    <w:p w:rsidR="00827863" w:rsidRDefault="00827863" w:rsidP="00827863">
      <w:pPr>
        <w:pStyle w:val="Body1"/>
        <w:rPr>
          <w:rFonts w:ascii="Arial Narrow" w:eastAsia="Times New Roman" w:hAnsi="Arial Narrow"/>
          <w:b/>
          <w:szCs w:val="24"/>
        </w:rPr>
      </w:pPr>
    </w:p>
    <w:p w:rsidR="004F68CF" w:rsidRDefault="00827863" w:rsidP="00827863">
      <w:pPr>
        <w:pStyle w:val="Body1"/>
        <w:rPr>
          <w:rFonts w:ascii="Arial Narrow" w:eastAsia="Times New Roman" w:hAnsi="Arial Narrow"/>
          <w:szCs w:val="24"/>
        </w:rPr>
      </w:pPr>
      <w:r>
        <w:rPr>
          <w:rFonts w:ascii="Arial Narrow" w:eastAsia="Times New Roman" w:hAnsi="Arial Narrow"/>
          <w:szCs w:val="24"/>
        </w:rPr>
        <w:t xml:space="preserve">Both the towns of Lysander and Van Buren fund the Canton Woods Senior Center.  Most Canton Woods participants do not live in either municipality.  Therefore, the Canton Woods board would like to charge a fee for non-residents of the towns of Lysander and Van Buren for use of the facility.  </w:t>
      </w:r>
      <w:r w:rsidR="004F68CF">
        <w:rPr>
          <w:rFonts w:ascii="Arial Narrow" w:eastAsia="Times New Roman" w:hAnsi="Arial Narrow"/>
          <w:szCs w:val="24"/>
        </w:rPr>
        <w:t xml:space="preserve">The board would like the support of both towns and the village to implement a non-resident fee of $25.00 per year.  </w:t>
      </w:r>
      <w:r>
        <w:rPr>
          <w:rFonts w:ascii="Arial Narrow" w:eastAsia="Times New Roman" w:hAnsi="Arial Narrow"/>
          <w:szCs w:val="24"/>
        </w:rPr>
        <w:t>Trustee Stebbins would like to know exactly wh</w:t>
      </w:r>
      <w:r w:rsidR="004F68CF">
        <w:rPr>
          <w:rFonts w:ascii="Arial Narrow" w:eastAsia="Times New Roman" w:hAnsi="Arial Narrow"/>
          <w:szCs w:val="24"/>
        </w:rPr>
        <w:t>ere this proposed user fee</w:t>
      </w:r>
      <w:r>
        <w:rPr>
          <w:rFonts w:ascii="Arial Narrow" w:eastAsia="Times New Roman" w:hAnsi="Arial Narrow"/>
          <w:szCs w:val="24"/>
        </w:rPr>
        <w:t xml:space="preserve"> for non-residents would go</w:t>
      </w:r>
      <w:r w:rsidR="00A217AE">
        <w:rPr>
          <w:rFonts w:ascii="Arial Narrow" w:eastAsia="Times New Roman" w:hAnsi="Arial Narrow"/>
          <w:szCs w:val="24"/>
        </w:rPr>
        <w:t xml:space="preserve"> in the operating budget</w:t>
      </w:r>
      <w:r>
        <w:rPr>
          <w:rFonts w:ascii="Arial Narrow" w:eastAsia="Times New Roman" w:hAnsi="Arial Narrow"/>
          <w:szCs w:val="24"/>
        </w:rPr>
        <w:t>.</w:t>
      </w:r>
      <w:r w:rsidR="004F68CF">
        <w:rPr>
          <w:rFonts w:ascii="Arial Narrow" w:eastAsia="Times New Roman" w:hAnsi="Arial Narrow"/>
          <w:szCs w:val="24"/>
        </w:rPr>
        <w:t xml:space="preserve">  This discussion/possible action will be tabled until the next board meeting.</w:t>
      </w:r>
    </w:p>
    <w:p w:rsidR="004F68CF" w:rsidRDefault="004F68CF" w:rsidP="00827863">
      <w:pPr>
        <w:pStyle w:val="Body1"/>
        <w:rPr>
          <w:rFonts w:ascii="Arial Narrow" w:eastAsia="Times New Roman" w:hAnsi="Arial Narrow"/>
          <w:szCs w:val="24"/>
        </w:rPr>
      </w:pPr>
    </w:p>
    <w:p w:rsidR="00827863" w:rsidRPr="004F68CF" w:rsidRDefault="004F68CF" w:rsidP="00827863">
      <w:pPr>
        <w:pStyle w:val="Body1"/>
        <w:rPr>
          <w:rFonts w:ascii="Arial Narrow" w:eastAsia="Times New Roman" w:hAnsi="Arial Narrow"/>
          <w:b/>
          <w:szCs w:val="24"/>
        </w:rPr>
      </w:pPr>
      <w:r>
        <w:rPr>
          <w:rFonts w:ascii="Arial Narrow" w:eastAsia="Times New Roman" w:hAnsi="Arial Narrow"/>
          <w:szCs w:val="24"/>
        </w:rPr>
        <w:t>The Canton Woods board is also considering inv</w:t>
      </w:r>
      <w:r w:rsidR="00ED3F7F">
        <w:rPr>
          <w:rFonts w:ascii="Arial Narrow" w:eastAsia="Times New Roman" w:hAnsi="Arial Narrow"/>
          <w:szCs w:val="24"/>
        </w:rPr>
        <w:t xml:space="preserve">esting in </w:t>
      </w:r>
      <w:proofErr w:type="gramStart"/>
      <w:r w:rsidR="00ED3F7F">
        <w:rPr>
          <w:rFonts w:ascii="Arial Narrow" w:eastAsia="Times New Roman" w:hAnsi="Arial Narrow"/>
          <w:szCs w:val="24"/>
        </w:rPr>
        <w:t>an ID</w:t>
      </w:r>
      <w:proofErr w:type="gramEnd"/>
      <w:r w:rsidR="00ED3F7F">
        <w:rPr>
          <w:rFonts w:ascii="Arial Narrow" w:eastAsia="Times New Roman" w:hAnsi="Arial Narrow"/>
          <w:szCs w:val="24"/>
        </w:rPr>
        <w:t xml:space="preserve"> badge software </w:t>
      </w:r>
      <w:r>
        <w:rPr>
          <w:rFonts w:ascii="Arial Narrow" w:eastAsia="Times New Roman" w:hAnsi="Arial Narrow"/>
          <w:szCs w:val="24"/>
        </w:rPr>
        <w:t>for the safety of the members.</w:t>
      </w:r>
      <w:r w:rsidR="00827863">
        <w:rPr>
          <w:rFonts w:ascii="Arial Narrow" w:eastAsia="Times New Roman" w:hAnsi="Arial Narrow"/>
          <w:szCs w:val="24"/>
        </w:rPr>
        <w:t xml:space="preserve">  </w:t>
      </w:r>
    </w:p>
    <w:p w:rsidR="00B23659" w:rsidRPr="00B23659" w:rsidRDefault="00B23659" w:rsidP="00B23659">
      <w:pPr>
        <w:pStyle w:val="Body1"/>
        <w:rPr>
          <w:rFonts w:ascii="Arial Narrow" w:eastAsia="Times New Roman" w:hAnsi="Arial Narrow"/>
          <w:szCs w:val="24"/>
        </w:rPr>
      </w:pPr>
    </w:p>
    <w:p w:rsidR="00EC150C" w:rsidRPr="000C0BB9" w:rsidRDefault="00A44EA8" w:rsidP="00EC150C">
      <w:pPr>
        <w:pStyle w:val="Body1"/>
        <w:rPr>
          <w:rFonts w:ascii="Arial Narrow" w:hAnsi="Arial Narrow"/>
          <w:szCs w:val="24"/>
        </w:rPr>
      </w:pPr>
      <w:r w:rsidRPr="000C0BB9">
        <w:rPr>
          <w:rFonts w:ascii="Arial Narrow" w:eastAsia="Times New Roman" w:hAnsi="Arial Narrow"/>
          <w:b/>
          <w:szCs w:val="24"/>
          <w:u w:val="single"/>
        </w:rPr>
        <w:t>Resolution #</w:t>
      </w:r>
      <w:r w:rsidR="00B23659">
        <w:rPr>
          <w:rFonts w:ascii="Arial Narrow" w:eastAsia="Times New Roman" w:hAnsi="Arial Narrow"/>
          <w:b/>
          <w:szCs w:val="24"/>
          <w:u w:val="single"/>
        </w:rPr>
        <w:t>56</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DE7D82">
        <w:rPr>
          <w:rFonts w:ascii="Arial Narrow" w:eastAsia="Times New Roman" w:hAnsi="Arial Narrow"/>
          <w:szCs w:val="24"/>
        </w:rPr>
        <w:t xml:space="preserve"> Motion by Trustee</w:t>
      </w:r>
      <w:r w:rsidR="00B23659">
        <w:rPr>
          <w:rFonts w:ascii="Arial Narrow" w:eastAsia="Times New Roman" w:hAnsi="Arial Narrow"/>
          <w:szCs w:val="24"/>
        </w:rPr>
        <w:t xml:space="preserve"> Clarke</w:t>
      </w:r>
      <w:r w:rsidR="00555A9C" w:rsidRPr="000C0BB9">
        <w:rPr>
          <w:rFonts w:ascii="Arial Narrow" w:eastAsia="Times New Roman" w:hAnsi="Arial Narrow"/>
          <w:szCs w:val="24"/>
        </w:rPr>
        <w:t xml:space="preserve">, second by Trustee </w:t>
      </w:r>
      <w:r w:rsidR="00B23659">
        <w:rPr>
          <w:rFonts w:ascii="Arial Narrow" w:eastAsia="Times New Roman" w:hAnsi="Arial Narrow"/>
          <w:szCs w:val="24"/>
        </w:rPr>
        <w:t>Wilder</w:t>
      </w:r>
    </w:p>
    <w:p w:rsidR="00EC150C" w:rsidRPr="000C0BB9" w:rsidRDefault="00555A9C" w:rsidP="00EC150C">
      <w:pPr>
        <w:pStyle w:val="Body1"/>
        <w:rPr>
          <w:rFonts w:ascii="Arial Narrow" w:eastAsia="Times New Roman" w:hAnsi="Arial Narrow"/>
          <w:szCs w:val="24"/>
        </w:rPr>
      </w:pPr>
      <w:proofErr w:type="gramStart"/>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bills be paid from their proper accounts, after audit.</w:t>
      </w:r>
      <w:proofErr w:type="gramEnd"/>
    </w:p>
    <w:p w:rsidR="00FF4571" w:rsidRPr="000C0BB9" w:rsidRDefault="00FF4571" w:rsidP="00EC150C">
      <w:pPr>
        <w:pStyle w:val="Body1"/>
        <w:rPr>
          <w:rFonts w:ascii="Arial Narrow" w:hAnsi="Arial Narrow"/>
          <w:szCs w:val="24"/>
        </w:rPr>
      </w:pPr>
    </w:p>
    <w:p w:rsidR="00BB5E19" w:rsidRPr="000C0BB9" w:rsidRDefault="00BB5E19" w:rsidP="009055A4">
      <w:pPr>
        <w:pStyle w:val="Body1"/>
        <w:ind w:firstLine="720"/>
        <w:rPr>
          <w:rFonts w:ascii="Arial Narrow" w:eastAsia="Times New Roman" w:hAnsi="Arial Narrow"/>
          <w:szCs w:val="24"/>
        </w:rPr>
      </w:pPr>
      <w:r w:rsidRPr="000C0BB9">
        <w:rPr>
          <w:rFonts w:ascii="Arial Narrow" w:eastAsia="Times New Roman" w:hAnsi="Arial Narrow"/>
          <w:szCs w:val="24"/>
        </w:rPr>
        <w:t>Abstract #</w:t>
      </w:r>
      <w:r w:rsidR="00A342F4">
        <w:rPr>
          <w:rFonts w:ascii="Arial Narrow" w:eastAsia="Times New Roman" w:hAnsi="Arial Narrow"/>
          <w:szCs w:val="24"/>
        </w:rPr>
        <w:t>25</w:t>
      </w:r>
      <w:r w:rsidR="00DE7D82">
        <w:rPr>
          <w:rFonts w:ascii="Arial Narrow" w:eastAsia="Times New Roman" w:hAnsi="Arial Narrow"/>
          <w:szCs w:val="24"/>
        </w:rPr>
        <w:t xml:space="preserve">  </w:t>
      </w:r>
      <w:r w:rsidR="001B1D9E">
        <w:rPr>
          <w:rFonts w:ascii="Arial Narrow" w:eastAsia="Times New Roman" w:hAnsi="Arial Narrow"/>
          <w:szCs w:val="24"/>
        </w:rPr>
        <w:t xml:space="preserve"> </w:t>
      </w:r>
      <w:r w:rsidR="00A342F4">
        <w:rPr>
          <w:rFonts w:ascii="Arial Narrow" w:eastAsia="Times New Roman" w:hAnsi="Arial Narrow"/>
          <w:szCs w:val="24"/>
        </w:rPr>
        <w:t xml:space="preserve"> </w:t>
      </w:r>
      <w:r w:rsidR="00164D6E">
        <w:rPr>
          <w:rFonts w:ascii="Arial Narrow" w:eastAsia="Times New Roman" w:hAnsi="Arial Narrow"/>
          <w:szCs w:val="24"/>
        </w:rPr>
        <w:t xml:space="preserve"> </w:t>
      </w:r>
      <w:proofErr w:type="gramStart"/>
      <w:r w:rsidR="00164D6E">
        <w:rPr>
          <w:rFonts w:ascii="Arial Narrow" w:eastAsia="Times New Roman" w:hAnsi="Arial Narrow"/>
          <w:szCs w:val="24"/>
        </w:rPr>
        <w:t>-  Ge</w:t>
      </w:r>
      <w:r w:rsidR="00A342F4">
        <w:rPr>
          <w:rFonts w:ascii="Arial Narrow" w:eastAsia="Times New Roman" w:hAnsi="Arial Narrow"/>
          <w:szCs w:val="24"/>
        </w:rPr>
        <w:t>neral</w:t>
      </w:r>
      <w:proofErr w:type="gramEnd"/>
      <w:r w:rsidR="00A342F4">
        <w:rPr>
          <w:rFonts w:ascii="Arial Narrow" w:eastAsia="Times New Roman" w:hAnsi="Arial Narrow"/>
          <w:szCs w:val="24"/>
        </w:rPr>
        <w:t xml:space="preserve"> Fund Checks #36471 - 36500</w:t>
      </w:r>
      <w:r w:rsidR="00A87F47" w:rsidRPr="000C0BB9">
        <w:rPr>
          <w:rFonts w:ascii="Arial Narrow" w:eastAsia="Times New Roman" w:hAnsi="Arial Narrow"/>
          <w:szCs w:val="24"/>
        </w:rPr>
        <w:t xml:space="preserve">, </w:t>
      </w:r>
      <w:r w:rsidR="00F3392C">
        <w:rPr>
          <w:rFonts w:ascii="Arial Narrow" w:eastAsia="Times New Roman" w:hAnsi="Arial Narrow"/>
          <w:szCs w:val="24"/>
        </w:rPr>
        <w:t xml:space="preserve">  </w:t>
      </w:r>
      <w:r w:rsidR="00A87F47" w:rsidRPr="000C0BB9">
        <w:rPr>
          <w:rFonts w:ascii="Arial Narrow" w:eastAsia="Times New Roman" w:hAnsi="Arial Narrow"/>
          <w:szCs w:val="24"/>
        </w:rPr>
        <w:t xml:space="preserve">$ </w:t>
      </w:r>
      <w:r w:rsidR="00A342F4">
        <w:rPr>
          <w:rFonts w:ascii="Arial Narrow" w:eastAsia="Times New Roman" w:hAnsi="Arial Narrow"/>
          <w:szCs w:val="24"/>
        </w:rPr>
        <w:t>44,191.91.</w:t>
      </w:r>
    </w:p>
    <w:p w:rsidR="00BB5E19" w:rsidRPr="000C0BB9" w:rsidRDefault="00AE1319" w:rsidP="009055A4">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0D59BC" w:rsidRPr="000C0BB9">
        <w:rPr>
          <w:rFonts w:ascii="Arial Narrow" w:eastAsia="Times New Roman" w:hAnsi="Arial Narrow"/>
          <w:szCs w:val="24"/>
        </w:rPr>
        <w:t xml:space="preserve"> </w:t>
      </w:r>
      <w:r w:rsidR="00341B15" w:rsidRPr="000C0BB9">
        <w:rPr>
          <w:rFonts w:ascii="Arial Narrow" w:eastAsia="Times New Roman" w:hAnsi="Arial Narrow"/>
          <w:szCs w:val="24"/>
        </w:rPr>
        <w:t xml:space="preserve"> </w:t>
      </w:r>
      <w:r w:rsidR="000D59BC" w:rsidRPr="000C0BB9">
        <w:rPr>
          <w:rFonts w:ascii="Arial Narrow" w:eastAsia="Times New Roman" w:hAnsi="Arial Narrow"/>
          <w:szCs w:val="24"/>
        </w:rPr>
        <w:t>Wate</w:t>
      </w:r>
      <w:r w:rsidR="00F57935" w:rsidRPr="000C0BB9">
        <w:rPr>
          <w:rFonts w:ascii="Arial Narrow" w:eastAsia="Times New Roman" w:hAnsi="Arial Narrow"/>
          <w:szCs w:val="24"/>
        </w:rPr>
        <w:t xml:space="preserve">r Fund Checks </w:t>
      </w:r>
      <w:r w:rsidR="00E53E77" w:rsidRPr="000C0BB9">
        <w:rPr>
          <w:rFonts w:ascii="Arial Narrow" w:eastAsia="Times New Roman" w:hAnsi="Arial Narrow"/>
          <w:szCs w:val="24"/>
        </w:rPr>
        <w:t xml:space="preserve">   </w:t>
      </w:r>
      <w:proofErr w:type="gramStart"/>
      <w:r w:rsidR="00A342F4">
        <w:rPr>
          <w:rFonts w:ascii="Arial Narrow" w:eastAsia="Times New Roman" w:hAnsi="Arial Narrow"/>
          <w:szCs w:val="24"/>
        </w:rPr>
        <w:t>#22841</w:t>
      </w:r>
      <w:r w:rsidR="00355C90" w:rsidRPr="000C0BB9">
        <w:rPr>
          <w:rFonts w:ascii="Arial Narrow" w:eastAsia="Times New Roman" w:hAnsi="Arial Narrow"/>
          <w:szCs w:val="24"/>
        </w:rPr>
        <w:t xml:space="preserve"> -</w:t>
      </w:r>
      <w:r w:rsidR="00A342F4">
        <w:rPr>
          <w:rFonts w:ascii="Arial Narrow" w:eastAsia="Times New Roman" w:hAnsi="Arial Narrow"/>
          <w:szCs w:val="24"/>
        </w:rPr>
        <w:t xml:space="preserve"> 22846</w:t>
      </w:r>
      <w:r w:rsidR="00F57935" w:rsidRPr="000C0BB9">
        <w:rPr>
          <w:rFonts w:ascii="Arial Narrow" w:eastAsia="Times New Roman" w:hAnsi="Arial Narrow"/>
          <w:szCs w:val="24"/>
        </w:rPr>
        <w:t xml:space="preserve"> </w:t>
      </w:r>
      <w:r w:rsidR="00164D6E">
        <w:rPr>
          <w:rFonts w:ascii="Arial Narrow" w:eastAsia="Times New Roman" w:hAnsi="Arial Narrow"/>
          <w:szCs w:val="24"/>
        </w:rPr>
        <w:t xml:space="preserve">   $</w:t>
      </w:r>
      <w:r w:rsidR="00F3392C">
        <w:rPr>
          <w:rFonts w:ascii="Arial Narrow" w:eastAsia="Times New Roman" w:hAnsi="Arial Narrow"/>
          <w:szCs w:val="24"/>
        </w:rPr>
        <w:t xml:space="preserve">  </w:t>
      </w:r>
      <w:r w:rsidR="00A342F4">
        <w:rPr>
          <w:rFonts w:ascii="Arial Narrow" w:eastAsia="Times New Roman" w:hAnsi="Arial Narrow"/>
          <w:szCs w:val="24"/>
        </w:rPr>
        <w:t xml:space="preserve">  475.46</w:t>
      </w:r>
      <w:proofErr w:type="gramEnd"/>
      <w:r w:rsidR="00355C90" w:rsidRPr="000C0BB9">
        <w:rPr>
          <w:rFonts w:ascii="Arial Narrow" w:eastAsia="Times New Roman" w:hAnsi="Arial Narrow"/>
          <w:szCs w:val="24"/>
        </w:rPr>
        <w:t>.</w:t>
      </w:r>
      <w:r w:rsidRPr="000C0BB9">
        <w:rPr>
          <w:rFonts w:ascii="Arial Narrow" w:eastAsia="Times New Roman" w:hAnsi="Arial Narrow"/>
          <w:szCs w:val="24"/>
        </w:rPr>
        <w:t xml:space="preserve"> </w:t>
      </w:r>
    </w:p>
    <w:p w:rsidR="00355C90" w:rsidRPr="000C0BB9" w:rsidRDefault="000D59BC" w:rsidP="0031597B">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341B15" w:rsidRPr="000C0BB9">
        <w:rPr>
          <w:rFonts w:ascii="Arial Narrow" w:eastAsia="Times New Roman" w:hAnsi="Arial Narrow"/>
          <w:szCs w:val="24"/>
        </w:rPr>
        <w:t xml:space="preserve"> </w:t>
      </w:r>
      <w:r w:rsidRPr="000C0BB9">
        <w:rPr>
          <w:rFonts w:ascii="Arial Narrow" w:eastAsia="Times New Roman" w:hAnsi="Arial Narrow"/>
          <w:szCs w:val="24"/>
        </w:rPr>
        <w:t>Sewer Fund Checks</w:t>
      </w:r>
      <w:r w:rsidR="00E53E77" w:rsidRPr="000C0BB9">
        <w:rPr>
          <w:rFonts w:ascii="Arial Narrow" w:eastAsia="Times New Roman" w:hAnsi="Arial Narrow"/>
          <w:szCs w:val="24"/>
        </w:rPr>
        <w:t xml:space="preserve">  </w:t>
      </w:r>
      <w:r w:rsidR="00AE1319" w:rsidRPr="000C0BB9">
        <w:rPr>
          <w:rFonts w:ascii="Arial Narrow" w:eastAsia="Times New Roman" w:hAnsi="Arial Narrow"/>
          <w:szCs w:val="24"/>
        </w:rPr>
        <w:t xml:space="preserve"> </w:t>
      </w:r>
      <w:r w:rsidR="00A87F47" w:rsidRPr="000C0BB9">
        <w:rPr>
          <w:rFonts w:ascii="Arial Narrow" w:eastAsia="Times New Roman" w:hAnsi="Arial Narrow"/>
          <w:szCs w:val="24"/>
        </w:rPr>
        <w:t>#</w:t>
      </w:r>
      <w:r w:rsidR="00A342F4">
        <w:rPr>
          <w:rFonts w:ascii="Arial Narrow" w:eastAsia="Times New Roman" w:hAnsi="Arial Narrow"/>
          <w:szCs w:val="24"/>
        </w:rPr>
        <w:t>22737</w:t>
      </w:r>
      <w:r w:rsidR="00F57935" w:rsidRPr="000C0BB9">
        <w:rPr>
          <w:rFonts w:ascii="Arial Narrow" w:eastAsia="Times New Roman" w:hAnsi="Arial Narrow"/>
          <w:szCs w:val="24"/>
        </w:rPr>
        <w:t xml:space="preserve"> </w:t>
      </w:r>
      <w:r w:rsidR="00F3392C">
        <w:rPr>
          <w:rFonts w:ascii="Arial Narrow" w:eastAsia="Times New Roman" w:hAnsi="Arial Narrow"/>
          <w:szCs w:val="24"/>
        </w:rPr>
        <w:t>-</w:t>
      </w:r>
      <w:r w:rsidR="00A342F4">
        <w:rPr>
          <w:rFonts w:ascii="Arial Narrow" w:eastAsia="Times New Roman" w:hAnsi="Arial Narrow"/>
          <w:szCs w:val="24"/>
        </w:rPr>
        <w:t xml:space="preserve"> 22741</w:t>
      </w:r>
      <w:r w:rsidR="00E53E77" w:rsidRPr="000C0BB9">
        <w:rPr>
          <w:rFonts w:ascii="Arial Narrow" w:eastAsia="Times New Roman" w:hAnsi="Arial Narrow"/>
          <w:szCs w:val="24"/>
        </w:rPr>
        <w:t>,</w:t>
      </w:r>
      <w:r w:rsidR="00164D6E">
        <w:rPr>
          <w:rFonts w:ascii="Arial Narrow" w:eastAsia="Times New Roman" w:hAnsi="Arial Narrow"/>
          <w:szCs w:val="24"/>
        </w:rPr>
        <w:t xml:space="preserve"> </w:t>
      </w:r>
      <w:r w:rsidR="00925167" w:rsidRPr="000C0BB9">
        <w:rPr>
          <w:rFonts w:ascii="Arial Narrow" w:eastAsia="Times New Roman" w:hAnsi="Arial Narrow"/>
          <w:szCs w:val="24"/>
        </w:rPr>
        <w:t xml:space="preserve"> </w:t>
      </w:r>
      <w:r w:rsidR="00F3392C">
        <w:rPr>
          <w:rFonts w:ascii="Arial Narrow" w:eastAsia="Times New Roman" w:hAnsi="Arial Narrow"/>
          <w:szCs w:val="24"/>
        </w:rPr>
        <w:t xml:space="preserve"> </w:t>
      </w:r>
      <w:r w:rsidR="005E3EDA" w:rsidRPr="000C0BB9">
        <w:rPr>
          <w:rFonts w:ascii="Arial Narrow" w:eastAsia="Times New Roman" w:hAnsi="Arial Narrow"/>
          <w:szCs w:val="24"/>
        </w:rPr>
        <w:t xml:space="preserve"> </w:t>
      </w:r>
      <w:r w:rsidR="00164D6E">
        <w:rPr>
          <w:rFonts w:ascii="Arial Narrow" w:eastAsia="Times New Roman" w:hAnsi="Arial Narrow"/>
          <w:szCs w:val="24"/>
        </w:rPr>
        <w:t xml:space="preserve">$ </w:t>
      </w:r>
      <w:r w:rsidR="00F3392C">
        <w:rPr>
          <w:rFonts w:ascii="Arial Narrow" w:eastAsia="Times New Roman" w:hAnsi="Arial Narrow"/>
          <w:szCs w:val="24"/>
        </w:rPr>
        <w:t xml:space="preserve"> </w:t>
      </w:r>
      <w:r w:rsidR="00A342F4">
        <w:rPr>
          <w:rFonts w:ascii="Arial Narrow" w:eastAsia="Times New Roman" w:hAnsi="Arial Narrow"/>
          <w:szCs w:val="24"/>
        </w:rPr>
        <w:t xml:space="preserve">  888.22</w:t>
      </w:r>
      <w:r w:rsidR="00164D6E">
        <w:rPr>
          <w:rFonts w:ascii="Arial Narrow" w:eastAsia="Times New Roman" w:hAnsi="Arial Narrow"/>
          <w:szCs w:val="24"/>
        </w:rPr>
        <w:t>.</w:t>
      </w: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EC150C" w:rsidRPr="000C0BB9" w:rsidRDefault="00EC150C" w:rsidP="00EC150C">
      <w:pPr>
        <w:pStyle w:val="Body1"/>
        <w:rPr>
          <w:rFonts w:ascii="Arial Narrow" w:hAnsi="Arial Narrow"/>
          <w:b/>
          <w:szCs w:val="24"/>
          <w:u w:val="single"/>
        </w:rPr>
      </w:pPr>
    </w:p>
    <w:p w:rsidR="00B23659" w:rsidRDefault="001B1D9E" w:rsidP="00EC150C">
      <w:pPr>
        <w:pStyle w:val="Body1"/>
        <w:rPr>
          <w:rFonts w:ascii="Arial Narrow" w:eastAsia="Times New Roman" w:hAnsi="Arial Narrow"/>
          <w:szCs w:val="24"/>
        </w:rPr>
      </w:pPr>
      <w:r>
        <w:rPr>
          <w:rFonts w:ascii="Arial Narrow" w:eastAsia="Times New Roman" w:hAnsi="Arial Narrow"/>
          <w:b/>
          <w:szCs w:val="24"/>
          <w:u w:val="single"/>
        </w:rPr>
        <w:t xml:space="preserve">Resolution </w:t>
      </w:r>
      <w:r w:rsidR="00B23659">
        <w:rPr>
          <w:rFonts w:ascii="Arial Narrow" w:eastAsia="Times New Roman" w:hAnsi="Arial Narrow"/>
          <w:b/>
          <w:szCs w:val="24"/>
          <w:u w:val="single"/>
        </w:rPr>
        <w:t>#57</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555A9C" w:rsidRPr="000C0BB9">
        <w:rPr>
          <w:rFonts w:ascii="Arial Narrow" w:eastAsia="Times New Roman" w:hAnsi="Arial Narrow"/>
          <w:szCs w:val="24"/>
        </w:rPr>
        <w:t xml:space="preserve"> Motion by Trustee</w:t>
      </w:r>
      <w:r w:rsidR="00B23659">
        <w:rPr>
          <w:rFonts w:ascii="Arial Narrow" w:eastAsia="Times New Roman" w:hAnsi="Arial Narrow"/>
          <w:szCs w:val="24"/>
        </w:rPr>
        <w:t xml:space="preserve"> Wilder</w:t>
      </w:r>
      <w:r>
        <w:rPr>
          <w:rFonts w:ascii="Arial Narrow" w:eastAsia="Times New Roman" w:hAnsi="Arial Narrow"/>
          <w:szCs w:val="24"/>
        </w:rPr>
        <w:t>, second by Trustee</w:t>
      </w:r>
      <w:r w:rsidR="0031597B">
        <w:rPr>
          <w:rFonts w:ascii="Arial Narrow" w:eastAsia="Times New Roman" w:hAnsi="Arial Narrow"/>
          <w:szCs w:val="24"/>
        </w:rPr>
        <w:t xml:space="preserve"> </w:t>
      </w:r>
      <w:r w:rsidR="00B23659">
        <w:rPr>
          <w:rFonts w:ascii="Arial Narrow" w:eastAsia="Times New Roman" w:hAnsi="Arial Narrow"/>
          <w:szCs w:val="24"/>
        </w:rPr>
        <w:t xml:space="preserve">Stebbins </w:t>
      </w:r>
    </w:p>
    <w:p w:rsidR="00EC150C" w:rsidRPr="000C0BB9" w:rsidRDefault="005E3EDA" w:rsidP="00EC150C">
      <w:pPr>
        <w:pStyle w:val="Body1"/>
        <w:rPr>
          <w:rFonts w:ascii="Arial Narrow" w:eastAsia="Times New Roman" w:hAnsi="Arial Narrow"/>
          <w:szCs w:val="24"/>
        </w:rPr>
      </w:pPr>
      <w:proofErr w:type="gramStart"/>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w:t>
      </w:r>
      <w:r w:rsidR="00E67B2B" w:rsidRPr="000C0BB9">
        <w:rPr>
          <w:rFonts w:ascii="Arial Narrow" w:eastAsia="Times New Roman" w:hAnsi="Arial Narrow"/>
          <w:szCs w:val="24"/>
        </w:rPr>
        <w:t xml:space="preserve">that the meeting be adjourned </w:t>
      </w:r>
      <w:r w:rsidR="0031597B">
        <w:rPr>
          <w:rFonts w:ascii="Arial Narrow" w:eastAsia="Times New Roman" w:hAnsi="Arial Narrow"/>
          <w:szCs w:val="24"/>
        </w:rPr>
        <w:t>at</w:t>
      </w:r>
      <w:r w:rsidR="007E7F43" w:rsidRPr="000C0BB9">
        <w:rPr>
          <w:rFonts w:ascii="Arial Narrow" w:eastAsia="Times New Roman" w:hAnsi="Arial Narrow"/>
          <w:szCs w:val="24"/>
        </w:rPr>
        <w:t xml:space="preserve"> </w:t>
      </w:r>
      <w:r w:rsidR="00B23659">
        <w:rPr>
          <w:rFonts w:ascii="Arial Narrow" w:eastAsia="Times New Roman" w:hAnsi="Arial Narrow"/>
          <w:szCs w:val="24"/>
        </w:rPr>
        <w:t>8:51</w:t>
      </w:r>
      <w:r w:rsidR="00DE7D82">
        <w:rPr>
          <w:rFonts w:ascii="Arial Narrow" w:eastAsia="Times New Roman" w:hAnsi="Arial Narrow"/>
          <w:szCs w:val="24"/>
        </w:rPr>
        <w:t xml:space="preserve"> </w:t>
      </w:r>
      <w:r w:rsidR="00E67B2B" w:rsidRPr="000C0BB9">
        <w:rPr>
          <w:rFonts w:ascii="Arial Narrow" w:eastAsia="Times New Roman" w:hAnsi="Arial Narrow"/>
          <w:szCs w:val="24"/>
        </w:rPr>
        <w:t xml:space="preserve">p.m., </w:t>
      </w:r>
      <w:r w:rsidR="00EC150C" w:rsidRPr="000C0BB9">
        <w:rPr>
          <w:rFonts w:ascii="Arial Narrow" w:eastAsia="Times New Roman" w:hAnsi="Arial Narrow"/>
          <w:szCs w:val="24"/>
        </w:rPr>
        <w:t xml:space="preserve">until the </w:t>
      </w:r>
      <w:r w:rsidR="00DE7D82">
        <w:rPr>
          <w:rFonts w:ascii="Arial Narrow" w:eastAsia="Times New Roman" w:hAnsi="Arial Narrow"/>
          <w:szCs w:val="24"/>
        </w:rPr>
        <w:t>next village board meeting</w:t>
      </w:r>
      <w:r w:rsidR="0031597B">
        <w:rPr>
          <w:rFonts w:ascii="Arial Narrow" w:eastAsia="Times New Roman" w:hAnsi="Arial Narrow"/>
          <w:szCs w:val="24"/>
        </w:rPr>
        <w:t xml:space="preserve"> on</w:t>
      </w:r>
      <w:r w:rsidR="00341B15" w:rsidRPr="000C0BB9">
        <w:rPr>
          <w:rFonts w:ascii="Arial Narrow" w:eastAsia="Times New Roman" w:hAnsi="Arial Narrow"/>
          <w:szCs w:val="24"/>
        </w:rPr>
        <w:t xml:space="preserve"> </w:t>
      </w:r>
      <w:r w:rsidR="00DE7D82">
        <w:rPr>
          <w:rFonts w:ascii="Arial Narrow" w:eastAsia="Times New Roman" w:hAnsi="Arial Narrow"/>
          <w:szCs w:val="24"/>
        </w:rPr>
        <w:t>March 15</w:t>
      </w:r>
      <w:r w:rsidR="00355C90" w:rsidRPr="000C0BB9">
        <w:rPr>
          <w:rFonts w:ascii="Arial Narrow" w:eastAsia="Times New Roman" w:hAnsi="Arial Narrow"/>
          <w:szCs w:val="24"/>
        </w:rPr>
        <w:t xml:space="preserve">, 2012, </w:t>
      </w:r>
      <w:r w:rsidR="00341B15" w:rsidRPr="000C0BB9">
        <w:rPr>
          <w:rFonts w:ascii="Arial Narrow" w:eastAsia="Times New Roman" w:hAnsi="Arial Narrow"/>
          <w:szCs w:val="24"/>
        </w:rPr>
        <w:t xml:space="preserve">at 7:30 </w:t>
      </w:r>
      <w:r w:rsidR="00EC150C" w:rsidRPr="000C0BB9">
        <w:rPr>
          <w:rFonts w:ascii="Arial Narrow" w:eastAsia="Times New Roman" w:hAnsi="Arial Narrow"/>
          <w:szCs w:val="24"/>
        </w:rPr>
        <w:t>p.m., at Village Hall.</w:t>
      </w:r>
      <w:proofErr w:type="gramEnd"/>
    </w:p>
    <w:p w:rsidR="00EC150C"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474F52" w:rsidRPr="000C0BB9" w:rsidRDefault="00474F52" w:rsidP="00EC150C">
      <w:pPr>
        <w:pStyle w:val="Body1"/>
        <w:rPr>
          <w:rFonts w:ascii="Arial Narrow" w:hAnsi="Arial Narrow"/>
          <w:b/>
          <w:szCs w:val="24"/>
          <w:u w:val="single"/>
        </w:rPr>
      </w:pPr>
    </w:p>
    <w:p w:rsidR="009E505C" w:rsidRPr="000C0BB9" w:rsidRDefault="009E505C" w:rsidP="0035401B">
      <w:pPr>
        <w:widowControl w:val="0"/>
        <w:ind w:left="420"/>
        <w:rPr>
          <w:rFonts w:ascii="Arial Narrow" w:hAnsi="Arial Narrow"/>
          <w:bCs/>
          <w:sz w:val="22"/>
          <w:szCs w:val="22"/>
        </w:rPr>
      </w:pPr>
    </w:p>
    <w:p w:rsidR="009E505C" w:rsidRDefault="009E505C" w:rsidP="009E505C">
      <w:pPr>
        <w:pStyle w:val="Body1"/>
        <w:rPr>
          <w:rFonts w:ascii="Arial Narrow" w:eastAsia="Times New Roman" w:hAnsi="Arial Narrow"/>
          <w:b/>
          <w:szCs w:val="24"/>
          <w:u w:val="single"/>
        </w:rPr>
      </w:pPr>
      <w:r w:rsidRPr="000C0BB9">
        <w:rPr>
          <w:rFonts w:ascii="Arial Narrow" w:eastAsia="Times New Roman" w:hAnsi="Arial Narrow"/>
          <w:b/>
          <w:szCs w:val="24"/>
          <w:u w:val="single"/>
        </w:rPr>
        <w:t>Adjournment,</w:t>
      </w:r>
    </w:p>
    <w:p w:rsidR="001B1D9E" w:rsidRPr="000C0BB9" w:rsidRDefault="001B1D9E" w:rsidP="009E505C">
      <w:pPr>
        <w:pStyle w:val="Body1"/>
        <w:rPr>
          <w:rFonts w:ascii="Arial Narrow" w:eastAsia="Times New Roman" w:hAnsi="Arial Narrow"/>
          <w:b/>
          <w:szCs w:val="24"/>
          <w:u w:val="single"/>
        </w:rPr>
      </w:pPr>
    </w:p>
    <w:p w:rsidR="001B1D9E" w:rsidRPr="001B1D9E" w:rsidRDefault="001B1D9E" w:rsidP="009E44BC">
      <w:pPr>
        <w:ind w:right="72"/>
        <w:rPr>
          <w:rFonts w:ascii="Blackadder ITC" w:hAnsi="Blackadder ITC"/>
          <w:b/>
          <w:sz w:val="28"/>
        </w:rPr>
      </w:pPr>
      <w:r w:rsidRPr="001B1D9E">
        <w:rPr>
          <w:rFonts w:ascii="Blackadder ITC" w:hAnsi="Blackadder ITC"/>
          <w:b/>
          <w:sz w:val="28"/>
        </w:rPr>
        <w:t xml:space="preserve">Maureen </w:t>
      </w:r>
      <w:r w:rsidRPr="001B1D9E">
        <w:rPr>
          <w:rFonts w:ascii="Blackadder ITC" w:hAnsi="Blackadder ITC"/>
          <w:b/>
        </w:rPr>
        <w:t>Butler</w:t>
      </w:r>
    </w:p>
    <w:p w:rsidR="00ED3F7F" w:rsidRDefault="001B1D9E" w:rsidP="009E44BC">
      <w:pPr>
        <w:ind w:right="72"/>
        <w:rPr>
          <w:rFonts w:ascii="Arial Narrow" w:hAnsi="Arial Narrow"/>
          <w:b/>
        </w:rPr>
      </w:pPr>
      <w:r w:rsidRPr="001B1D9E">
        <w:rPr>
          <w:rFonts w:ascii="Arial Narrow" w:hAnsi="Arial Narrow"/>
          <w:b/>
        </w:rPr>
        <w:t>Village Clerk</w:t>
      </w:r>
    </w:p>
    <w:p w:rsidR="00ED3F7F" w:rsidRDefault="00ED3F7F" w:rsidP="009E44BC">
      <w:pPr>
        <w:ind w:right="72"/>
        <w:rPr>
          <w:rFonts w:ascii="Arial Narrow" w:hAnsi="Arial Narrow"/>
          <w:b/>
        </w:rPr>
      </w:pPr>
    </w:p>
    <w:p w:rsidR="009E44BC" w:rsidRPr="001B1D9E" w:rsidRDefault="001B1D9E" w:rsidP="009E44BC">
      <w:pPr>
        <w:ind w:right="72"/>
        <w:rPr>
          <w:rFonts w:ascii="Arial Narrow" w:hAnsi="Arial Narrow"/>
          <w:b/>
        </w:rPr>
      </w:pPr>
      <w:r w:rsidRPr="001B1D9E">
        <w:rPr>
          <w:rFonts w:ascii="Arial Narrow" w:hAnsi="Arial Narrow"/>
          <w:b/>
        </w:rPr>
        <w:tab/>
      </w:r>
    </w:p>
    <w:p w:rsidR="001B1D9E" w:rsidRDefault="001B1D9E" w:rsidP="009E44BC">
      <w:pPr>
        <w:ind w:right="72"/>
        <w:rPr>
          <w:b/>
        </w:rPr>
      </w:pPr>
    </w:p>
    <w:p w:rsidR="009E44BC" w:rsidRPr="00301423" w:rsidRDefault="009E44BC" w:rsidP="009E505C">
      <w:pPr>
        <w:pStyle w:val="Body1"/>
        <w:rPr>
          <w:b/>
          <w:szCs w:val="24"/>
          <w:u w:val="single"/>
        </w:rPr>
      </w:pPr>
    </w:p>
    <w:p w:rsidR="009E505C" w:rsidRDefault="009E505C" w:rsidP="0035401B">
      <w:pPr>
        <w:widowControl w:val="0"/>
        <w:ind w:left="420"/>
        <w:rPr>
          <w:bCs/>
          <w:sz w:val="22"/>
          <w:szCs w:val="22"/>
        </w:rPr>
      </w:pPr>
    </w:p>
    <w:sectPr w:rsidR="009E505C" w:rsidSect="00777B44">
      <w:footerReference w:type="even" r:id="rId8"/>
      <w:footerReference w:type="default" r:id="rId9"/>
      <w:pgSz w:w="12240" w:h="15840"/>
      <w:pgMar w:top="288" w:right="1296" w:bottom="245"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5868" w:rsidRDefault="00B85868">
      <w:r>
        <w:separator/>
      </w:r>
    </w:p>
  </w:endnote>
  <w:endnote w:type="continuationSeparator" w:id="0">
    <w:p w:rsidR="00B85868" w:rsidRDefault="00B858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05" w:rsidRDefault="001C7B05"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C7B05" w:rsidRDefault="001C7B05"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05" w:rsidRDefault="001C7B05"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B1554">
      <w:rPr>
        <w:rStyle w:val="PageNumber"/>
        <w:noProof/>
      </w:rPr>
      <w:t>1</w:t>
    </w:r>
    <w:r>
      <w:rPr>
        <w:rStyle w:val="PageNumber"/>
      </w:rPr>
      <w:fldChar w:fldCharType="end"/>
    </w:r>
  </w:p>
  <w:p w:rsidR="001C7B05" w:rsidRDefault="001C7B05" w:rsidP="008522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5868" w:rsidRDefault="00B85868">
      <w:r>
        <w:separator/>
      </w:r>
    </w:p>
  </w:footnote>
  <w:footnote w:type="continuationSeparator" w:id="0">
    <w:p w:rsidR="00B85868" w:rsidRDefault="00B858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
    <w:nsid w:val="314D0686"/>
    <w:multiLevelType w:val="hybridMultilevel"/>
    <w:tmpl w:val="FDB498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6">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8">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9">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0">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3">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25">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26">
    <w:nsid w:val="76FB4A1E"/>
    <w:multiLevelType w:val="hybridMultilevel"/>
    <w:tmpl w:val="D430EC5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1"/>
  </w:num>
  <w:num w:numId="2">
    <w:abstractNumId w:val="24"/>
  </w:num>
  <w:num w:numId="3">
    <w:abstractNumId w:val="21"/>
  </w:num>
  <w:num w:numId="4">
    <w:abstractNumId w:val="17"/>
  </w:num>
  <w:num w:numId="5">
    <w:abstractNumId w:val="22"/>
  </w:num>
  <w:num w:numId="6">
    <w:abstractNumId w:val="9"/>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26"/>
  </w:num>
  <w:num w:numId="17">
    <w:abstractNumId w:val="15"/>
  </w:num>
  <w:num w:numId="18">
    <w:abstractNumId w:val="12"/>
  </w:num>
  <w:num w:numId="19">
    <w:abstractNumId w:val="20"/>
  </w:num>
  <w:num w:numId="20">
    <w:abstractNumId w:val="16"/>
  </w:num>
  <w:num w:numId="21">
    <w:abstractNumId w:val="14"/>
  </w:num>
  <w:num w:numId="22">
    <w:abstractNumId w:val="23"/>
  </w:num>
  <w:num w:numId="23">
    <w:abstractNumId w:val="10"/>
  </w:num>
  <w:num w:numId="24">
    <w:abstractNumId w:val="8"/>
  </w:num>
  <w:num w:numId="25">
    <w:abstractNumId w:val="25"/>
  </w:num>
  <w:num w:numId="26">
    <w:abstractNumId w:val="19"/>
  </w:num>
  <w:num w:numId="2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263"/>
    <w:rsid w:val="0001298F"/>
    <w:rsid w:val="00012FA1"/>
    <w:rsid w:val="000152DB"/>
    <w:rsid w:val="00015AF3"/>
    <w:rsid w:val="00034A6E"/>
    <w:rsid w:val="00037A02"/>
    <w:rsid w:val="0004786C"/>
    <w:rsid w:val="000557A4"/>
    <w:rsid w:val="00056931"/>
    <w:rsid w:val="00060083"/>
    <w:rsid w:val="0006412E"/>
    <w:rsid w:val="00065CE7"/>
    <w:rsid w:val="00076EAF"/>
    <w:rsid w:val="000942BC"/>
    <w:rsid w:val="000955C4"/>
    <w:rsid w:val="000A6331"/>
    <w:rsid w:val="000C0BB9"/>
    <w:rsid w:val="000C3534"/>
    <w:rsid w:val="000C6448"/>
    <w:rsid w:val="000D59BC"/>
    <w:rsid w:val="000E001E"/>
    <w:rsid w:val="000F34CA"/>
    <w:rsid w:val="0010200F"/>
    <w:rsid w:val="00113750"/>
    <w:rsid w:val="0012425B"/>
    <w:rsid w:val="00124B60"/>
    <w:rsid w:val="0014753C"/>
    <w:rsid w:val="001514B4"/>
    <w:rsid w:val="001532B9"/>
    <w:rsid w:val="00164D6E"/>
    <w:rsid w:val="00166976"/>
    <w:rsid w:val="0016718E"/>
    <w:rsid w:val="0017077F"/>
    <w:rsid w:val="00172909"/>
    <w:rsid w:val="00180E29"/>
    <w:rsid w:val="00182580"/>
    <w:rsid w:val="0018587B"/>
    <w:rsid w:val="00192753"/>
    <w:rsid w:val="00192C11"/>
    <w:rsid w:val="00197116"/>
    <w:rsid w:val="001A5C33"/>
    <w:rsid w:val="001B1D9E"/>
    <w:rsid w:val="001B6F7D"/>
    <w:rsid w:val="001B7609"/>
    <w:rsid w:val="001C4927"/>
    <w:rsid w:val="001C7B05"/>
    <w:rsid w:val="001D011E"/>
    <w:rsid w:val="001D4E7E"/>
    <w:rsid w:val="001E5B99"/>
    <w:rsid w:val="001F139D"/>
    <w:rsid w:val="00200324"/>
    <w:rsid w:val="002056E6"/>
    <w:rsid w:val="00211B56"/>
    <w:rsid w:val="00230842"/>
    <w:rsid w:val="00232636"/>
    <w:rsid w:val="002326A9"/>
    <w:rsid w:val="0023480D"/>
    <w:rsid w:val="0024044A"/>
    <w:rsid w:val="00243D66"/>
    <w:rsid w:val="00243E23"/>
    <w:rsid w:val="00246C9C"/>
    <w:rsid w:val="00257B9D"/>
    <w:rsid w:val="00267326"/>
    <w:rsid w:val="00270B3A"/>
    <w:rsid w:val="00271A40"/>
    <w:rsid w:val="00277713"/>
    <w:rsid w:val="0029510F"/>
    <w:rsid w:val="002A13A0"/>
    <w:rsid w:val="002A7206"/>
    <w:rsid w:val="002B1B76"/>
    <w:rsid w:val="002B1F90"/>
    <w:rsid w:val="002B20BB"/>
    <w:rsid w:val="002C5CDE"/>
    <w:rsid w:val="002C6860"/>
    <w:rsid w:val="002D44C3"/>
    <w:rsid w:val="002D78A0"/>
    <w:rsid w:val="002E0A26"/>
    <w:rsid w:val="002E1132"/>
    <w:rsid w:val="002F62B0"/>
    <w:rsid w:val="00301423"/>
    <w:rsid w:val="00313621"/>
    <w:rsid w:val="00313B08"/>
    <w:rsid w:val="0031597B"/>
    <w:rsid w:val="0032133A"/>
    <w:rsid w:val="00321751"/>
    <w:rsid w:val="0032797D"/>
    <w:rsid w:val="00334D98"/>
    <w:rsid w:val="00335709"/>
    <w:rsid w:val="00341B15"/>
    <w:rsid w:val="003420C0"/>
    <w:rsid w:val="003463AE"/>
    <w:rsid w:val="00346A63"/>
    <w:rsid w:val="003500AF"/>
    <w:rsid w:val="00353732"/>
    <w:rsid w:val="0035401B"/>
    <w:rsid w:val="003547E2"/>
    <w:rsid w:val="00355C90"/>
    <w:rsid w:val="00356895"/>
    <w:rsid w:val="003620CA"/>
    <w:rsid w:val="00365DE0"/>
    <w:rsid w:val="00383F70"/>
    <w:rsid w:val="00390DB7"/>
    <w:rsid w:val="00392F4F"/>
    <w:rsid w:val="003A4B88"/>
    <w:rsid w:val="003B2B2A"/>
    <w:rsid w:val="003B2DE5"/>
    <w:rsid w:val="003C0A51"/>
    <w:rsid w:val="003C3FE7"/>
    <w:rsid w:val="003C611E"/>
    <w:rsid w:val="003D31E9"/>
    <w:rsid w:val="003D7974"/>
    <w:rsid w:val="003E5FA4"/>
    <w:rsid w:val="003F3ACB"/>
    <w:rsid w:val="003F60CE"/>
    <w:rsid w:val="003F7941"/>
    <w:rsid w:val="00400D09"/>
    <w:rsid w:val="004252C8"/>
    <w:rsid w:val="00425530"/>
    <w:rsid w:val="004261AF"/>
    <w:rsid w:val="00445CB6"/>
    <w:rsid w:val="00450A5E"/>
    <w:rsid w:val="00451F4A"/>
    <w:rsid w:val="004545E9"/>
    <w:rsid w:val="004665DD"/>
    <w:rsid w:val="00466E42"/>
    <w:rsid w:val="00473056"/>
    <w:rsid w:val="00474F52"/>
    <w:rsid w:val="004771A7"/>
    <w:rsid w:val="00480DBE"/>
    <w:rsid w:val="00486AF9"/>
    <w:rsid w:val="0048737D"/>
    <w:rsid w:val="00487BF4"/>
    <w:rsid w:val="004915F6"/>
    <w:rsid w:val="004A5658"/>
    <w:rsid w:val="004B072E"/>
    <w:rsid w:val="004B28D2"/>
    <w:rsid w:val="004B2BE8"/>
    <w:rsid w:val="004C09FC"/>
    <w:rsid w:val="004C7285"/>
    <w:rsid w:val="004D6D92"/>
    <w:rsid w:val="004D7B7C"/>
    <w:rsid w:val="004E3137"/>
    <w:rsid w:val="004E664D"/>
    <w:rsid w:val="004E6964"/>
    <w:rsid w:val="004E77FF"/>
    <w:rsid w:val="004F0250"/>
    <w:rsid w:val="004F65DF"/>
    <w:rsid w:val="004F68CF"/>
    <w:rsid w:val="004F7F29"/>
    <w:rsid w:val="00515557"/>
    <w:rsid w:val="00517EE9"/>
    <w:rsid w:val="00521D7E"/>
    <w:rsid w:val="00530729"/>
    <w:rsid w:val="005317FB"/>
    <w:rsid w:val="00555A9C"/>
    <w:rsid w:val="00556958"/>
    <w:rsid w:val="00565178"/>
    <w:rsid w:val="00576B2B"/>
    <w:rsid w:val="005816C5"/>
    <w:rsid w:val="00591242"/>
    <w:rsid w:val="00592645"/>
    <w:rsid w:val="005931CA"/>
    <w:rsid w:val="00593933"/>
    <w:rsid w:val="00593C8C"/>
    <w:rsid w:val="005A0290"/>
    <w:rsid w:val="005A0F4A"/>
    <w:rsid w:val="005A4DB0"/>
    <w:rsid w:val="005A5573"/>
    <w:rsid w:val="005B0A3E"/>
    <w:rsid w:val="005B3E69"/>
    <w:rsid w:val="005C2229"/>
    <w:rsid w:val="005C4089"/>
    <w:rsid w:val="005C49E2"/>
    <w:rsid w:val="005C58B5"/>
    <w:rsid w:val="005C5C5E"/>
    <w:rsid w:val="005D0DC0"/>
    <w:rsid w:val="005D2AB2"/>
    <w:rsid w:val="005D6E04"/>
    <w:rsid w:val="005E3167"/>
    <w:rsid w:val="005E3EDA"/>
    <w:rsid w:val="005E40C1"/>
    <w:rsid w:val="005E50FA"/>
    <w:rsid w:val="005F2EEF"/>
    <w:rsid w:val="00600785"/>
    <w:rsid w:val="0061002F"/>
    <w:rsid w:val="00612762"/>
    <w:rsid w:val="00614205"/>
    <w:rsid w:val="00616D6A"/>
    <w:rsid w:val="00620C68"/>
    <w:rsid w:val="006246E5"/>
    <w:rsid w:val="00624D28"/>
    <w:rsid w:val="00632E74"/>
    <w:rsid w:val="00633247"/>
    <w:rsid w:val="00636247"/>
    <w:rsid w:val="006564BA"/>
    <w:rsid w:val="00656BE8"/>
    <w:rsid w:val="00661A54"/>
    <w:rsid w:val="00667F5B"/>
    <w:rsid w:val="00672570"/>
    <w:rsid w:val="00680120"/>
    <w:rsid w:val="00682816"/>
    <w:rsid w:val="00682D43"/>
    <w:rsid w:val="00691B54"/>
    <w:rsid w:val="00694369"/>
    <w:rsid w:val="00695B66"/>
    <w:rsid w:val="006A0DE4"/>
    <w:rsid w:val="006A6A87"/>
    <w:rsid w:val="006B15C5"/>
    <w:rsid w:val="006D5561"/>
    <w:rsid w:val="006D7183"/>
    <w:rsid w:val="006E0BDB"/>
    <w:rsid w:val="006E77A8"/>
    <w:rsid w:val="006F44D8"/>
    <w:rsid w:val="00701FB3"/>
    <w:rsid w:val="00703AFE"/>
    <w:rsid w:val="00704C38"/>
    <w:rsid w:val="00705395"/>
    <w:rsid w:val="00706283"/>
    <w:rsid w:val="00710493"/>
    <w:rsid w:val="007167DC"/>
    <w:rsid w:val="0072037D"/>
    <w:rsid w:val="00722D76"/>
    <w:rsid w:val="00730C64"/>
    <w:rsid w:val="00730F83"/>
    <w:rsid w:val="0073141E"/>
    <w:rsid w:val="00732FFF"/>
    <w:rsid w:val="00735886"/>
    <w:rsid w:val="00737BDD"/>
    <w:rsid w:val="0075279A"/>
    <w:rsid w:val="00753F68"/>
    <w:rsid w:val="007610B0"/>
    <w:rsid w:val="00762A5C"/>
    <w:rsid w:val="00763CF0"/>
    <w:rsid w:val="00766E27"/>
    <w:rsid w:val="00772D30"/>
    <w:rsid w:val="00777B44"/>
    <w:rsid w:val="0078324F"/>
    <w:rsid w:val="00783AB2"/>
    <w:rsid w:val="00790927"/>
    <w:rsid w:val="00794F2A"/>
    <w:rsid w:val="00795430"/>
    <w:rsid w:val="00797036"/>
    <w:rsid w:val="007B20BA"/>
    <w:rsid w:val="007B2976"/>
    <w:rsid w:val="007B40FA"/>
    <w:rsid w:val="007B58C9"/>
    <w:rsid w:val="007D2C9A"/>
    <w:rsid w:val="007D555D"/>
    <w:rsid w:val="007E00D8"/>
    <w:rsid w:val="007E0B9C"/>
    <w:rsid w:val="007E63CA"/>
    <w:rsid w:val="007E6C6E"/>
    <w:rsid w:val="007E7F43"/>
    <w:rsid w:val="00804867"/>
    <w:rsid w:val="00804F78"/>
    <w:rsid w:val="00811F62"/>
    <w:rsid w:val="00827863"/>
    <w:rsid w:val="0085220A"/>
    <w:rsid w:val="008568A7"/>
    <w:rsid w:val="00861D64"/>
    <w:rsid w:val="00865787"/>
    <w:rsid w:val="00867A0D"/>
    <w:rsid w:val="00874BF4"/>
    <w:rsid w:val="00876088"/>
    <w:rsid w:val="00881AAA"/>
    <w:rsid w:val="00893A93"/>
    <w:rsid w:val="00895167"/>
    <w:rsid w:val="008A4E6E"/>
    <w:rsid w:val="008B0F1A"/>
    <w:rsid w:val="008B248B"/>
    <w:rsid w:val="008B36DD"/>
    <w:rsid w:val="008C37C8"/>
    <w:rsid w:val="008D7CA8"/>
    <w:rsid w:val="008E0CC5"/>
    <w:rsid w:val="008E642E"/>
    <w:rsid w:val="008E6D91"/>
    <w:rsid w:val="0090133D"/>
    <w:rsid w:val="00902E03"/>
    <w:rsid w:val="009055A4"/>
    <w:rsid w:val="00917355"/>
    <w:rsid w:val="00925167"/>
    <w:rsid w:val="009402A4"/>
    <w:rsid w:val="0094113D"/>
    <w:rsid w:val="009618BD"/>
    <w:rsid w:val="0096190F"/>
    <w:rsid w:val="00964436"/>
    <w:rsid w:val="009653C2"/>
    <w:rsid w:val="0096798E"/>
    <w:rsid w:val="00970F63"/>
    <w:rsid w:val="00975892"/>
    <w:rsid w:val="00980FCA"/>
    <w:rsid w:val="00991AFE"/>
    <w:rsid w:val="009A3500"/>
    <w:rsid w:val="009A4CF6"/>
    <w:rsid w:val="009C370C"/>
    <w:rsid w:val="009E44BC"/>
    <w:rsid w:val="009E505C"/>
    <w:rsid w:val="009F2A47"/>
    <w:rsid w:val="009F4C63"/>
    <w:rsid w:val="00A02119"/>
    <w:rsid w:val="00A15180"/>
    <w:rsid w:val="00A16618"/>
    <w:rsid w:val="00A217AE"/>
    <w:rsid w:val="00A32F62"/>
    <w:rsid w:val="00A342F4"/>
    <w:rsid w:val="00A34819"/>
    <w:rsid w:val="00A4028C"/>
    <w:rsid w:val="00A4050E"/>
    <w:rsid w:val="00A40774"/>
    <w:rsid w:val="00A41590"/>
    <w:rsid w:val="00A4329B"/>
    <w:rsid w:val="00A44D48"/>
    <w:rsid w:val="00A44EA8"/>
    <w:rsid w:val="00A47FD0"/>
    <w:rsid w:val="00A509FE"/>
    <w:rsid w:val="00A52E22"/>
    <w:rsid w:val="00A61680"/>
    <w:rsid w:val="00A621A1"/>
    <w:rsid w:val="00A71D91"/>
    <w:rsid w:val="00A77BE9"/>
    <w:rsid w:val="00A83E40"/>
    <w:rsid w:val="00A87F47"/>
    <w:rsid w:val="00A90538"/>
    <w:rsid w:val="00A90F64"/>
    <w:rsid w:val="00A919B7"/>
    <w:rsid w:val="00AA2C95"/>
    <w:rsid w:val="00AA366B"/>
    <w:rsid w:val="00AA4FB2"/>
    <w:rsid w:val="00AB15B6"/>
    <w:rsid w:val="00AB2F02"/>
    <w:rsid w:val="00AB5713"/>
    <w:rsid w:val="00AB5E16"/>
    <w:rsid w:val="00AC1823"/>
    <w:rsid w:val="00AC4184"/>
    <w:rsid w:val="00AC5048"/>
    <w:rsid w:val="00AD0CD0"/>
    <w:rsid w:val="00AE007B"/>
    <w:rsid w:val="00AE1319"/>
    <w:rsid w:val="00AE56CA"/>
    <w:rsid w:val="00AE7565"/>
    <w:rsid w:val="00AF3466"/>
    <w:rsid w:val="00AF7C73"/>
    <w:rsid w:val="00B0580B"/>
    <w:rsid w:val="00B06B80"/>
    <w:rsid w:val="00B07251"/>
    <w:rsid w:val="00B15A42"/>
    <w:rsid w:val="00B23148"/>
    <w:rsid w:val="00B23659"/>
    <w:rsid w:val="00B23CB5"/>
    <w:rsid w:val="00B30120"/>
    <w:rsid w:val="00B3668E"/>
    <w:rsid w:val="00B52850"/>
    <w:rsid w:val="00B54549"/>
    <w:rsid w:val="00B55E5F"/>
    <w:rsid w:val="00B61321"/>
    <w:rsid w:val="00B639FD"/>
    <w:rsid w:val="00B656D8"/>
    <w:rsid w:val="00B7031B"/>
    <w:rsid w:val="00B750A0"/>
    <w:rsid w:val="00B77AC8"/>
    <w:rsid w:val="00B83805"/>
    <w:rsid w:val="00B85868"/>
    <w:rsid w:val="00B901F8"/>
    <w:rsid w:val="00B961CF"/>
    <w:rsid w:val="00B97117"/>
    <w:rsid w:val="00BA6160"/>
    <w:rsid w:val="00BB1080"/>
    <w:rsid w:val="00BB5E19"/>
    <w:rsid w:val="00BB642F"/>
    <w:rsid w:val="00BC216C"/>
    <w:rsid w:val="00BC59B0"/>
    <w:rsid w:val="00BD132A"/>
    <w:rsid w:val="00BE3F5D"/>
    <w:rsid w:val="00BE6FE0"/>
    <w:rsid w:val="00BE78D9"/>
    <w:rsid w:val="00BF6535"/>
    <w:rsid w:val="00C02982"/>
    <w:rsid w:val="00C03C43"/>
    <w:rsid w:val="00C06029"/>
    <w:rsid w:val="00C10A08"/>
    <w:rsid w:val="00C1499A"/>
    <w:rsid w:val="00C165F1"/>
    <w:rsid w:val="00C23D8D"/>
    <w:rsid w:val="00C26AD5"/>
    <w:rsid w:val="00C32128"/>
    <w:rsid w:val="00C34B56"/>
    <w:rsid w:val="00C522BD"/>
    <w:rsid w:val="00C718AF"/>
    <w:rsid w:val="00C802B0"/>
    <w:rsid w:val="00C82A2A"/>
    <w:rsid w:val="00C91439"/>
    <w:rsid w:val="00C92659"/>
    <w:rsid w:val="00C94666"/>
    <w:rsid w:val="00C96C58"/>
    <w:rsid w:val="00CA08B9"/>
    <w:rsid w:val="00CA7F44"/>
    <w:rsid w:val="00CD44ED"/>
    <w:rsid w:val="00CF2E54"/>
    <w:rsid w:val="00D0301B"/>
    <w:rsid w:val="00D05469"/>
    <w:rsid w:val="00D0741B"/>
    <w:rsid w:val="00D17A76"/>
    <w:rsid w:val="00D20C26"/>
    <w:rsid w:val="00D20D4B"/>
    <w:rsid w:val="00D23085"/>
    <w:rsid w:val="00D25C57"/>
    <w:rsid w:val="00D269F2"/>
    <w:rsid w:val="00D43CDF"/>
    <w:rsid w:val="00D50A1C"/>
    <w:rsid w:val="00D516F4"/>
    <w:rsid w:val="00D5192D"/>
    <w:rsid w:val="00D56F3C"/>
    <w:rsid w:val="00D668D0"/>
    <w:rsid w:val="00D73E00"/>
    <w:rsid w:val="00D80B8F"/>
    <w:rsid w:val="00D83CF6"/>
    <w:rsid w:val="00D85000"/>
    <w:rsid w:val="00D877D0"/>
    <w:rsid w:val="00DA2C7C"/>
    <w:rsid w:val="00DA38F8"/>
    <w:rsid w:val="00DB327F"/>
    <w:rsid w:val="00DB494A"/>
    <w:rsid w:val="00DB67F4"/>
    <w:rsid w:val="00DB741F"/>
    <w:rsid w:val="00DC07EC"/>
    <w:rsid w:val="00DD2853"/>
    <w:rsid w:val="00DD28C7"/>
    <w:rsid w:val="00DE2DCD"/>
    <w:rsid w:val="00DE5BFA"/>
    <w:rsid w:val="00DE5FAB"/>
    <w:rsid w:val="00DE7D82"/>
    <w:rsid w:val="00DF1E51"/>
    <w:rsid w:val="00DF2579"/>
    <w:rsid w:val="00E03D4B"/>
    <w:rsid w:val="00E111B1"/>
    <w:rsid w:val="00E22F4F"/>
    <w:rsid w:val="00E26CC6"/>
    <w:rsid w:val="00E30711"/>
    <w:rsid w:val="00E4085F"/>
    <w:rsid w:val="00E41DAB"/>
    <w:rsid w:val="00E53E77"/>
    <w:rsid w:val="00E562D8"/>
    <w:rsid w:val="00E61547"/>
    <w:rsid w:val="00E67B2B"/>
    <w:rsid w:val="00E73C9F"/>
    <w:rsid w:val="00E774A1"/>
    <w:rsid w:val="00E80117"/>
    <w:rsid w:val="00E80E7A"/>
    <w:rsid w:val="00E834D5"/>
    <w:rsid w:val="00E83597"/>
    <w:rsid w:val="00E861D6"/>
    <w:rsid w:val="00E86D5F"/>
    <w:rsid w:val="00EA03B2"/>
    <w:rsid w:val="00EB198A"/>
    <w:rsid w:val="00EB6505"/>
    <w:rsid w:val="00EB7934"/>
    <w:rsid w:val="00EC150C"/>
    <w:rsid w:val="00EC2AF5"/>
    <w:rsid w:val="00ED3F7F"/>
    <w:rsid w:val="00ED4C49"/>
    <w:rsid w:val="00EF435D"/>
    <w:rsid w:val="00F01922"/>
    <w:rsid w:val="00F20BE8"/>
    <w:rsid w:val="00F25DB1"/>
    <w:rsid w:val="00F318C5"/>
    <w:rsid w:val="00F32316"/>
    <w:rsid w:val="00F3392C"/>
    <w:rsid w:val="00F33F36"/>
    <w:rsid w:val="00F345A6"/>
    <w:rsid w:val="00F37896"/>
    <w:rsid w:val="00F41C1B"/>
    <w:rsid w:val="00F43FBF"/>
    <w:rsid w:val="00F45B49"/>
    <w:rsid w:val="00F5175C"/>
    <w:rsid w:val="00F54851"/>
    <w:rsid w:val="00F5736A"/>
    <w:rsid w:val="00F577B7"/>
    <w:rsid w:val="00F57935"/>
    <w:rsid w:val="00F60D1A"/>
    <w:rsid w:val="00F6763A"/>
    <w:rsid w:val="00F95647"/>
    <w:rsid w:val="00FA1370"/>
    <w:rsid w:val="00FB1554"/>
    <w:rsid w:val="00FB1E0E"/>
    <w:rsid w:val="00FB4F79"/>
    <w:rsid w:val="00FB5B9F"/>
    <w:rsid w:val="00FB6374"/>
    <w:rsid w:val="00FC2B60"/>
    <w:rsid w:val="00FE5B69"/>
    <w:rsid w:val="00FE619D"/>
    <w:rsid w:val="00FE7CA1"/>
    <w:rsid w:val="00FF032B"/>
    <w:rsid w:val="00FF09F9"/>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rsid w:val="0085220A"/>
    <w:pPr>
      <w:tabs>
        <w:tab w:val="center" w:pos="4320"/>
        <w:tab w:val="right" w:pos="8640"/>
      </w:tabs>
    </w:p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D6AC6-C6E0-4FB1-9266-B2718EF3B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1376</Words>
  <Characters>7848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9206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2012-03-08T14:27:00Z</cp:lastPrinted>
  <dcterms:created xsi:type="dcterms:W3CDTF">2013-12-16T15:16:00Z</dcterms:created>
  <dcterms:modified xsi:type="dcterms:W3CDTF">2013-12-16T15:16:00Z</dcterms:modified>
</cp:coreProperties>
</file>